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B57" w:rsidRDefault="00656B57" w:rsidP="00656B57">
      <w:pPr>
        <w:widowControl/>
        <w:jc w:val="center"/>
        <w:rPr>
          <w:rFonts w:ascii="Times New Roman" w:hAnsi="Times New Roman" w:cs="Times New Roman"/>
          <w:sz w:val="28"/>
          <w:szCs w:val="28"/>
        </w:rPr>
      </w:pPr>
      <w:r>
        <w:rPr>
          <w:rFonts w:ascii="Times New Roman" w:hAnsi="Times New Roman" w:cs="Times New Roman"/>
          <w:sz w:val="28"/>
          <w:szCs w:val="28"/>
        </w:rPr>
        <w:t>Информационный бюллетень</w:t>
      </w:r>
    </w:p>
    <w:p w:rsidR="00656B57" w:rsidRDefault="00656B57" w:rsidP="00656B57">
      <w:pPr>
        <w:widowControl/>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Темниковский</w:t>
      </w:r>
      <w:proofErr w:type="spellEnd"/>
      <w:r>
        <w:rPr>
          <w:rFonts w:ascii="Times New Roman" w:hAnsi="Times New Roman" w:cs="Times New Roman"/>
          <w:sz w:val="28"/>
          <w:szCs w:val="28"/>
        </w:rPr>
        <w:t xml:space="preserve"> вестник»</w:t>
      </w:r>
    </w:p>
    <w:p w:rsidR="00656B57" w:rsidRDefault="00656B57" w:rsidP="00656B57">
      <w:pPr>
        <w:widowControl/>
        <w:jc w:val="center"/>
        <w:rPr>
          <w:rFonts w:ascii="Times New Roman" w:hAnsi="Times New Roman" w:cs="Times New Roman"/>
          <w:sz w:val="28"/>
          <w:szCs w:val="28"/>
        </w:rPr>
      </w:pPr>
      <w:r>
        <w:rPr>
          <w:rFonts w:ascii="Times New Roman" w:hAnsi="Times New Roman" w:cs="Times New Roman"/>
          <w:sz w:val="28"/>
          <w:szCs w:val="28"/>
        </w:rPr>
        <w:t>Органов местного самоуправления</w:t>
      </w:r>
    </w:p>
    <w:p w:rsidR="00656B57" w:rsidRDefault="00656B57" w:rsidP="00656B57">
      <w:pPr>
        <w:widowControl/>
        <w:jc w:val="center"/>
        <w:rPr>
          <w:rFonts w:ascii="Times New Roman" w:hAnsi="Times New Roman" w:cs="Times New Roman"/>
          <w:sz w:val="28"/>
          <w:szCs w:val="28"/>
        </w:rPr>
      </w:pPr>
      <w:r>
        <w:rPr>
          <w:rFonts w:ascii="Times New Roman" w:hAnsi="Times New Roman" w:cs="Times New Roman"/>
          <w:sz w:val="28"/>
          <w:szCs w:val="28"/>
        </w:rPr>
        <w:t xml:space="preserve"> Темниковского муниципального района</w:t>
      </w:r>
    </w:p>
    <w:p w:rsidR="00656B57" w:rsidRDefault="00656B57" w:rsidP="00656B57">
      <w:pPr>
        <w:widowControl/>
        <w:jc w:val="center"/>
        <w:rPr>
          <w:rFonts w:ascii="Times New Roman" w:hAnsi="Times New Roman" w:cs="Times New Roman"/>
          <w:sz w:val="28"/>
          <w:szCs w:val="28"/>
        </w:rPr>
      </w:pPr>
    </w:p>
    <w:p w:rsidR="00656B57" w:rsidRDefault="00A83D2E" w:rsidP="00656B57">
      <w:pPr>
        <w:widowControl/>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00A3163A">
        <w:rPr>
          <w:rFonts w:ascii="Times New Roman" w:hAnsi="Times New Roman" w:cs="Times New Roman"/>
          <w:sz w:val="28"/>
          <w:szCs w:val="28"/>
          <w:u w:val="single"/>
        </w:rPr>
        <w:t>4</w:t>
      </w:r>
      <w:r w:rsidR="00656B57">
        <w:rPr>
          <w:rFonts w:ascii="Times New Roman" w:hAnsi="Times New Roman" w:cs="Times New Roman"/>
          <w:sz w:val="28"/>
          <w:szCs w:val="28"/>
          <w:u w:val="single"/>
        </w:rPr>
        <w:t xml:space="preserve"> от </w:t>
      </w:r>
      <w:r w:rsidR="00E51A62">
        <w:rPr>
          <w:rFonts w:ascii="Times New Roman" w:hAnsi="Times New Roman" w:cs="Times New Roman"/>
          <w:sz w:val="28"/>
          <w:szCs w:val="28"/>
          <w:u w:val="single"/>
        </w:rPr>
        <w:t xml:space="preserve">  </w:t>
      </w:r>
      <w:r w:rsidR="008121F0">
        <w:rPr>
          <w:rFonts w:ascii="Times New Roman" w:hAnsi="Times New Roman" w:cs="Times New Roman"/>
          <w:sz w:val="28"/>
          <w:szCs w:val="28"/>
          <w:u w:val="single"/>
        </w:rPr>
        <w:t>4 февраля</w:t>
      </w:r>
      <w:r w:rsidR="0094620B">
        <w:rPr>
          <w:rFonts w:ascii="Times New Roman" w:hAnsi="Times New Roman" w:cs="Times New Roman"/>
          <w:sz w:val="28"/>
          <w:szCs w:val="28"/>
          <w:u w:val="single"/>
        </w:rPr>
        <w:t xml:space="preserve"> </w:t>
      </w:r>
      <w:r w:rsidR="00656B57">
        <w:rPr>
          <w:rFonts w:ascii="Times New Roman" w:hAnsi="Times New Roman" w:cs="Times New Roman"/>
          <w:sz w:val="28"/>
          <w:szCs w:val="28"/>
          <w:u w:val="single"/>
        </w:rPr>
        <w:t>202</w:t>
      </w:r>
      <w:r w:rsidR="008121F0">
        <w:rPr>
          <w:rFonts w:ascii="Times New Roman" w:hAnsi="Times New Roman" w:cs="Times New Roman"/>
          <w:sz w:val="28"/>
          <w:szCs w:val="28"/>
          <w:u w:val="single"/>
        </w:rPr>
        <w:t>6</w:t>
      </w:r>
      <w:r w:rsidR="00656B57">
        <w:rPr>
          <w:rFonts w:ascii="Times New Roman" w:hAnsi="Times New Roman" w:cs="Times New Roman"/>
          <w:sz w:val="28"/>
          <w:szCs w:val="28"/>
          <w:u w:val="single"/>
        </w:rPr>
        <w:t xml:space="preserve"> г. </w:t>
      </w:r>
    </w:p>
    <w:p w:rsidR="00656B57" w:rsidRDefault="00656B57" w:rsidP="00656B57">
      <w:pPr>
        <w:widowControl/>
        <w:jc w:val="center"/>
        <w:rPr>
          <w:rFonts w:ascii="Times New Roman" w:hAnsi="Times New Roman" w:cs="Times New Roman"/>
          <w:bCs/>
          <w:sz w:val="28"/>
          <w:szCs w:val="28"/>
        </w:rPr>
      </w:pPr>
    </w:p>
    <w:p w:rsidR="00656B57" w:rsidRDefault="00656B57" w:rsidP="00E05D34">
      <w:pPr>
        <w:jc w:val="center"/>
        <w:rPr>
          <w:rFonts w:ascii="Times New Roman" w:hAnsi="Times New Roman" w:cs="Times New Roman"/>
          <w:sz w:val="28"/>
          <w:szCs w:val="28"/>
        </w:rPr>
      </w:pPr>
      <w:r>
        <w:rPr>
          <w:rFonts w:ascii="Times New Roman" w:hAnsi="Times New Roman" w:cs="Times New Roman"/>
          <w:sz w:val="28"/>
          <w:szCs w:val="28"/>
        </w:rPr>
        <w:t>Официальное издание органов местного самоуправления администрации Темниковского муниципального района</w:t>
      </w:r>
    </w:p>
    <w:p w:rsidR="00CC4A02" w:rsidRPr="00CC4A02" w:rsidRDefault="00CC4A02" w:rsidP="00CC4A02">
      <w:pPr>
        <w:widowControl/>
        <w:adjustRightInd w:val="0"/>
        <w:jc w:val="center"/>
        <w:rPr>
          <w:rFonts w:ascii="Times New Roman" w:hAnsi="Times New Roman" w:cs="Times New Roman"/>
          <w:sz w:val="28"/>
          <w:szCs w:val="28"/>
        </w:rPr>
      </w:pPr>
    </w:p>
    <w:p w:rsidR="008121F0" w:rsidRPr="008121F0" w:rsidRDefault="008121F0" w:rsidP="008121F0">
      <w:pPr>
        <w:widowControl/>
        <w:autoSpaceDE/>
        <w:autoSpaceDN/>
        <w:jc w:val="center"/>
        <w:outlineLvl w:val="0"/>
        <w:rPr>
          <w:rFonts w:ascii="Times New Roman" w:hAnsi="Times New Roman"/>
          <w:sz w:val="28"/>
          <w:szCs w:val="28"/>
        </w:rPr>
      </w:pPr>
      <w:r w:rsidRPr="008121F0">
        <w:rPr>
          <w:rFonts w:ascii="Times New Roman" w:hAnsi="Times New Roman"/>
          <w:sz w:val="28"/>
          <w:szCs w:val="28"/>
        </w:rPr>
        <w:t xml:space="preserve">СОВЕТ ДЕПУТАТОВ </w:t>
      </w:r>
    </w:p>
    <w:p w:rsidR="008121F0" w:rsidRPr="008121F0" w:rsidRDefault="008121F0" w:rsidP="008121F0">
      <w:pPr>
        <w:widowControl/>
        <w:autoSpaceDE/>
        <w:autoSpaceDN/>
        <w:jc w:val="center"/>
        <w:rPr>
          <w:rFonts w:ascii="Times New Roman" w:hAnsi="Times New Roman"/>
          <w:sz w:val="28"/>
          <w:szCs w:val="28"/>
        </w:rPr>
      </w:pPr>
      <w:r w:rsidRPr="008121F0">
        <w:rPr>
          <w:rFonts w:ascii="Times New Roman" w:hAnsi="Times New Roman"/>
          <w:sz w:val="28"/>
          <w:szCs w:val="28"/>
        </w:rPr>
        <w:t>ТЕМНИКОВСКОГО МУНИЦИПАЛЬНОГО РАЙОНА</w:t>
      </w:r>
    </w:p>
    <w:p w:rsidR="008121F0" w:rsidRPr="008121F0" w:rsidRDefault="008121F0" w:rsidP="008121F0">
      <w:pPr>
        <w:widowControl/>
        <w:autoSpaceDE/>
        <w:autoSpaceDN/>
        <w:jc w:val="center"/>
        <w:rPr>
          <w:rFonts w:ascii="Times New Roman" w:hAnsi="Times New Roman"/>
          <w:sz w:val="28"/>
          <w:szCs w:val="28"/>
        </w:rPr>
      </w:pPr>
      <w:r w:rsidRPr="008121F0">
        <w:rPr>
          <w:rFonts w:ascii="Times New Roman" w:hAnsi="Times New Roman"/>
          <w:sz w:val="28"/>
          <w:szCs w:val="28"/>
        </w:rPr>
        <w:t>РЕСПУБЛИКИ МОРДОВИЯ</w:t>
      </w:r>
    </w:p>
    <w:p w:rsidR="008121F0" w:rsidRPr="008121F0" w:rsidRDefault="008121F0" w:rsidP="008121F0">
      <w:pPr>
        <w:widowControl/>
        <w:autoSpaceDE/>
        <w:autoSpaceDN/>
        <w:jc w:val="center"/>
        <w:rPr>
          <w:rFonts w:ascii="Times New Roman" w:hAnsi="Times New Roman"/>
          <w:sz w:val="28"/>
          <w:szCs w:val="28"/>
        </w:rPr>
      </w:pPr>
    </w:p>
    <w:p w:rsidR="008121F0" w:rsidRPr="008121F0" w:rsidRDefault="008121F0" w:rsidP="008121F0">
      <w:pPr>
        <w:widowControl/>
        <w:autoSpaceDE/>
        <w:autoSpaceDN/>
        <w:jc w:val="center"/>
        <w:outlineLvl w:val="0"/>
        <w:rPr>
          <w:rFonts w:ascii="Times New Roman" w:hAnsi="Times New Roman"/>
          <w:bCs/>
          <w:sz w:val="34"/>
          <w:szCs w:val="34"/>
        </w:rPr>
      </w:pPr>
    </w:p>
    <w:p w:rsidR="008121F0" w:rsidRPr="008121F0" w:rsidRDefault="008121F0" w:rsidP="008121F0">
      <w:pPr>
        <w:widowControl/>
        <w:autoSpaceDE/>
        <w:autoSpaceDN/>
        <w:jc w:val="center"/>
        <w:outlineLvl w:val="0"/>
        <w:rPr>
          <w:rFonts w:ascii="Times New Roman" w:hAnsi="Times New Roman"/>
          <w:b/>
          <w:sz w:val="34"/>
          <w:szCs w:val="34"/>
        </w:rPr>
      </w:pPr>
      <w:proofErr w:type="gramStart"/>
      <w:r w:rsidRPr="008121F0">
        <w:rPr>
          <w:rFonts w:ascii="Times New Roman" w:hAnsi="Times New Roman"/>
          <w:b/>
          <w:sz w:val="34"/>
          <w:szCs w:val="34"/>
        </w:rPr>
        <w:t>Р</w:t>
      </w:r>
      <w:proofErr w:type="gramEnd"/>
      <w:r w:rsidRPr="008121F0">
        <w:rPr>
          <w:rFonts w:ascii="Times New Roman" w:hAnsi="Times New Roman"/>
          <w:b/>
          <w:sz w:val="34"/>
          <w:szCs w:val="34"/>
        </w:rPr>
        <w:t xml:space="preserve"> Е Ш Е Н И Е</w:t>
      </w:r>
    </w:p>
    <w:p w:rsidR="008121F0" w:rsidRPr="008121F0" w:rsidRDefault="008121F0" w:rsidP="008121F0">
      <w:pPr>
        <w:widowControl/>
        <w:autoSpaceDE/>
        <w:autoSpaceDN/>
        <w:rPr>
          <w:rFonts w:ascii="Times New Roman" w:hAnsi="Times New Roman"/>
          <w:b/>
          <w:bCs/>
          <w:sz w:val="28"/>
          <w:szCs w:val="28"/>
        </w:rPr>
      </w:pPr>
    </w:p>
    <w:p w:rsidR="008121F0" w:rsidRPr="008121F0" w:rsidRDefault="008121F0" w:rsidP="008121F0">
      <w:pPr>
        <w:widowControl/>
        <w:autoSpaceDE/>
        <w:autoSpaceDN/>
        <w:rPr>
          <w:rFonts w:ascii="Times New Roman" w:hAnsi="Times New Roman"/>
          <w:sz w:val="28"/>
          <w:szCs w:val="28"/>
        </w:rPr>
      </w:pPr>
      <w:r w:rsidRPr="008121F0">
        <w:rPr>
          <w:rFonts w:ascii="Times New Roman" w:hAnsi="Times New Roman"/>
          <w:sz w:val="28"/>
          <w:szCs w:val="28"/>
        </w:rPr>
        <w:t xml:space="preserve">            </w:t>
      </w:r>
    </w:p>
    <w:p w:rsidR="008121F0" w:rsidRPr="008121F0" w:rsidRDefault="008121F0" w:rsidP="008121F0">
      <w:pPr>
        <w:widowControl/>
        <w:autoSpaceDE/>
        <w:autoSpaceDN/>
        <w:rPr>
          <w:rFonts w:ascii="Times New Roman" w:hAnsi="Times New Roman"/>
          <w:sz w:val="28"/>
          <w:szCs w:val="28"/>
        </w:rPr>
      </w:pPr>
      <w:r w:rsidRPr="008121F0">
        <w:rPr>
          <w:rFonts w:ascii="Times New Roman" w:hAnsi="Times New Roman"/>
          <w:sz w:val="28"/>
          <w:szCs w:val="28"/>
        </w:rPr>
        <w:t xml:space="preserve">         « 04 » февраля 2026 г.                                                                                   № 196 </w:t>
      </w:r>
    </w:p>
    <w:p w:rsidR="008121F0" w:rsidRPr="008121F0" w:rsidRDefault="008121F0" w:rsidP="008121F0">
      <w:pPr>
        <w:widowControl/>
        <w:autoSpaceDE/>
        <w:autoSpaceDN/>
        <w:rPr>
          <w:rFonts w:ascii="Times New Roman" w:hAnsi="Times New Roman"/>
          <w:sz w:val="16"/>
          <w:szCs w:val="16"/>
        </w:rPr>
      </w:pPr>
    </w:p>
    <w:p w:rsidR="008121F0" w:rsidRPr="008121F0" w:rsidRDefault="008121F0" w:rsidP="008121F0">
      <w:pPr>
        <w:widowControl/>
        <w:autoSpaceDE/>
        <w:autoSpaceDN/>
        <w:jc w:val="center"/>
        <w:rPr>
          <w:rFonts w:ascii="Times New Roman" w:hAnsi="Times New Roman"/>
          <w:sz w:val="28"/>
          <w:szCs w:val="28"/>
        </w:rPr>
      </w:pPr>
      <w:r w:rsidRPr="008121F0">
        <w:rPr>
          <w:rFonts w:ascii="Times New Roman" w:hAnsi="Times New Roman"/>
          <w:sz w:val="28"/>
          <w:szCs w:val="28"/>
        </w:rPr>
        <w:t>г. Темников</w:t>
      </w:r>
    </w:p>
    <w:p w:rsidR="008121F0" w:rsidRPr="008121F0" w:rsidRDefault="008121F0" w:rsidP="008121F0">
      <w:pPr>
        <w:widowControl/>
        <w:autoSpaceDE/>
        <w:autoSpaceDN/>
        <w:jc w:val="center"/>
        <w:rPr>
          <w:rFonts w:ascii="Times New Roman" w:hAnsi="Times New Roman"/>
          <w:b/>
          <w:sz w:val="28"/>
          <w:szCs w:val="28"/>
        </w:rPr>
      </w:pPr>
    </w:p>
    <w:p w:rsidR="008121F0" w:rsidRPr="008121F0" w:rsidRDefault="008121F0" w:rsidP="008121F0">
      <w:pPr>
        <w:widowControl/>
        <w:adjustRightInd w:val="0"/>
        <w:jc w:val="center"/>
        <w:rPr>
          <w:rFonts w:ascii="Times New Roman" w:hAnsi="Times New Roman" w:cs="Times New Roman"/>
          <w:b/>
          <w:bCs/>
          <w:sz w:val="28"/>
          <w:szCs w:val="28"/>
        </w:rPr>
      </w:pPr>
    </w:p>
    <w:p w:rsidR="008121F0" w:rsidRPr="008121F0" w:rsidRDefault="008121F0" w:rsidP="008121F0">
      <w:pPr>
        <w:widowControl/>
        <w:adjustRightInd w:val="0"/>
        <w:jc w:val="center"/>
        <w:rPr>
          <w:rFonts w:ascii="Times New Roman" w:hAnsi="Times New Roman" w:cs="Times New Roman"/>
          <w:b/>
          <w:bCs/>
          <w:sz w:val="28"/>
          <w:szCs w:val="28"/>
        </w:rPr>
      </w:pPr>
      <w:r w:rsidRPr="008121F0">
        <w:rPr>
          <w:rFonts w:ascii="Times New Roman" w:hAnsi="Times New Roman" w:cs="Times New Roman"/>
          <w:b/>
          <w:bCs/>
          <w:sz w:val="28"/>
          <w:szCs w:val="28"/>
        </w:rPr>
        <w:t xml:space="preserve">О внесении изменений в решение Совета депутатов Темниковского муниципального района №174 от 11 марта 2020 года «Об утверждении  порядка и случаев предоставления бюджетам поселений  Темниковского муниципального района Республики Мордовия субсидий на </w:t>
      </w:r>
      <w:proofErr w:type="spellStart"/>
      <w:r w:rsidRPr="008121F0">
        <w:rPr>
          <w:rFonts w:ascii="Times New Roman" w:hAnsi="Times New Roman" w:cs="Times New Roman"/>
          <w:b/>
          <w:bCs/>
          <w:sz w:val="28"/>
          <w:szCs w:val="28"/>
        </w:rPr>
        <w:t>софинансирование</w:t>
      </w:r>
      <w:proofErr w:type="spellEnd"/>
      <w:r w:rsidRPr="008121F0">
        <w:rPr>
          <w:rFonts w:ascii="Times New Roman" w:hAnsi="Times New Roman" w:cs="Times New Roman"/>
          <w:b/>
          <w:bCs/>
          <w:sz w:val="28"/>
          <w:szCs w:val="28"/>
        </w:rPr>
        <w:t xml:space="preserve"> расходных обязательств по финансовому обеспечению деятельности органов местного самоуправления и муниципальных учреждений »</w:t>
      </w:r>
    </w:p>
    <w:p w:rsidR="008121F0" w:rsidRPr="008121F0" w:rsidRDefault="008121F0" w:rsidP="008121F0">
      <w:pPr>
        <w:widowControl/>
        <w:autoSpaceDE/>
        <w:autoSpaceDN/>
        <w:ind w:firstLine="720"/>
        <w:jc w:val="center"/>
        <w:rPr>
          <w:rFonts w:ascii="Times New Roman" w:hAnsi="Times New Roman"/>
          <w:sz w:val="28"/>
          <w:szCs w:val="28"/>
        </w:rPr>
      </w:pPr>
    </w:p>
    <w:p w:rsidR="008121F0" w:rsidRPr="008121F0" w:rsidRDefault="008121F0" w:rsidP="008121F0">
      <w:pPr>
        <w:widowControl/>
        <w:autoSpaceDE/>
        <w:autoSpaceDN/>
        <w:ind w:firstLine="720"/>
        <w:jc w:val="center"/>
        <w:rPr>
          <w:rFonts w:ascii="Times New Roman" w:hAnsi="Times New Roman"/>
          <w:sz w:val="28"/>
          <w:szCs w:val="28"/>
        </w:rPr>
      </w:pPr>
    </w:p>
    <w:p w:rsidR="008121F0" w:rsidRPr="008121F0" w:rsidRDefault="008121F0" w:rsidP="008121F0">
      <w:pPr>
        <w:adjustRightInd w:val="0"/>
        <w:spacing w:line="276" w:lineRule="auto"/>
        <w:ind w:firstLine="709"/>
        <w:jc w:val="both"/>
        <w:rPr>
          <w:rFonts w:ascii="Times New Roman" w:hAnsi="Times New Roman" w:cs="Times New Roman"/>
          <w:bCs/>
          <w:sz w:val="28"/>
          <w:szCs w:val="28"/>
        </w:rPr>
      </w:pPr>
      <w:r w:rsidRPr="008121F0">
        <w:rPr>
          <w:rFonts w:ascii="Times New Roman" w:hAnsi="Times New Roman" w:cs="Times New Roman"/>
          <w:bCs/>
          <w:sz w:val="28"/>
          <w:szCs w:val="28"/>
        </w:rPr>
        <w:t xml:space="preserve"> В соответствии со </w:t>
      </w:r>
      <w:hyperlink r:id="rId9" w:history="1">
        <w:r w:rsidRPr="008121F0">
          <w:rPr>
            <w:rFonts w:ascii="Times New Roman" w:hAnsi="Times New Roman" w:cs="Times New Roman"/>
            <w:bCs/>
            <w:sz w:val="28"/>
            <w:szCs w:val="28"/>
          </w:rPr>
          <w:t>статьей 142.3</w:t>
        </w:r>
      </w:hyperlink>
      <w:r w:rsidRPr="008121F0">
        <w:rPr>
          <w:rFonts w:ascii="Times New Roman" w:hAnsi="Times New Roman" w:cs="Times New Roman"/>
          <w:bCs/>
          <w:sz w:val="28"/>
          <w:szCs w:val="28"/>
        </w:rPr>
        <w:t xml:space="preserve"> Бюджетного кодекса Российской Федерации, Уставом Темниковского муниципального района Республики Мордовия Совет депутатов Темниковского муниципального района Республики Мордовия решил:</w:t>
      </w:r>
    </w:p>
    <w:p w:rsidR="008121F0" w:rsidRPr="008121F0" w:rsidRDefault="008121F0" w:rsidP="008121F0">
      <w:pPr>
        <w:widowControl/>
        <w:adjustRightInd w:val="0"/>
        <w:spacing w:line="276" w:lineRule="auto"/>
        <w:jc w:val="both"/>
        <w:rPr>
          <w:rFonts w:ascii="Times New Roman" w:hAnsi="Times New Roman" w:cs="Times New Roman"/>
          <w:bCs/>
          <w:sz w:val="28"/>
          <w:szCs w:val="28"/>
        </w:rPr>
      </w:pPr>
      <w:r w:rsidRPr="008121F0">
        <w:rPr>
          <w:rFonts w:ascii="Times New Roman" w:hAnsi="Times New Roman" w:cs="Times New Roman"/>
          <w:bCs/>
          <w:sz w:val="28"/>
          <w:szCs w:val="28"/>
        </w:rPr>
        <w:t xml:space="preserve">         1. Внести в решение Совета депутатов Темниковского муниципального района №174 от 11 марта 2020 года «Об утверждении  порядка и случаев предоставления бюджетам поселений  Темниковского муниципального района Республики Мордовия субсидий на </w:t>
      </w:r>
      <w:proofErr w:type="spellStart"/>
      <w:r w:rsidRPr="008121F0">
        <w:rPr>
          <w:rFonts w:ascii="Times New Roman" w:hAnsi="Times New Roman" w:cs="Times New Roman"/>
          <w:bCs/>
          <w:sz w:val="28"/>
          <w:szCs w:val="28"/>
        </w:rPr>
        <w:t>софинансирование</w:t>
      </w:r>
      <w:proofErr w:type="spellEnd"/>
      <w:r w:rsidRPr="008121F0">
        <w:rPr>
          <w:rFonts w:ascii="Times New Roman" w:hAnsi="Times New Roman" w:cs="Times New Roman"/>
          <w:bCs/>
          <w:sz w:val="28"/>
          <w:szCs w:val="28"/>
        </w:rPr>
        <w:t xml:space="preserve"> расходных обязательств по финансовому обеспечению деятельности органов местного самоуправления и муниципальных учреждений » следующие изменения:</w:t>
      </w:r>
    </w:p>
    <w:p w:rsidR="008121F0" w:rsidRPr="008121F0" w:rsidRDefault="008121F0" w:rsidP="008121F0">
      <w:pPr>
        <w:adjustRightInd w:val="0"/>
        <w:spacing w:line="276" w:lineRule="auto"/>
        <w:ind w:firstLine="709"/>
        <w:jc w:val="both"/>
        <w:rPr>
          <w:rFonts w:ascii="Times New Roman" w:hAnsi="Times New Roman" w:cs="Times New Roman"/>
          <w:sz w:val="28"/>
          <w:szCs w:val="28"/>
        </w:rPr>
      </w:pPr>
      <w:r w:rsidRPr="008121F0">
        <w:rPr>
          <w:rFonts w:ascii="Times New Roman" w:hAnsi="Times New Roman" w:cs="Times New Roman"/>
          <w:bCs/>
          <w:sz w:val="28"/>
          <w:szCs w:val="28"/>
        </w:rPr>
        <w:t>В пункте 3 слова:</w:t>
      </w:r>
      <w:r w:rsidRPr="008121F0">
        <w:rPr>
          <w:rFonts w:ascii="Times New Roman" w:hAnsi="Times New Roman" w:cs="Times New Roman"/>
          <w:sz w:val="28"/>
          <w:szCs w:val="28"/>
        </w:rPr>
        <w:t xml:space="preserve"> «с 1 января 2020 года на 2020 год и на плановый период 2021 и 2022 годов» заменить словами: «с 1 января 2026 года на 2026 год и на плановый период 2027 и 2028 годов</w:t>
      </w:r>
      <w:proofErr w:type="gramStart"/>
      <w:r w:rsidRPr="008121F0">
        <w:rPr>
          <w:rFonts w:ascii="Times New Roman" w:hAnsi="Times New Roman" w:cs="Times New Roman"/>
          <w:sz w:val="28"/>
          <w:szCs w:val="28"/>
        </w:rPr>
        <w:t>.»</w:t>
      </w:r>
      <w:proofErr w:type="gramEnd"/>
    </w:p>
    <w:p w:rsidR="008121F0" w:rsidRPr="008121F0" w:rsidRDefault="008121F0" w:rsidP="008121F0">
      <w:pPr>
        <w:adjustRightInd w:val="0"/>
        <w:spacing w:line="276" w:lineRule="auto"/>
        <w:ind w:firstLine="709"/>
        <w:jc w:val="both"/>
        <w:rPr>
          <w:rFonts w:ascii="Times New Roman" w:hAnsi="Times New Roman" w:cs="Times New Roman"/>
          <w:bCs/>
          <w:sz w:val="28"/>
          <w:szCs w:val="28"/>
        </w:rPr>
      </w:pPr>
      <w:r w:rsidRPr="008121F0">
        <w:rPr>
          <w:rFonts w:ascii="Times New Roman" w:hAnsi="Times New Roman" w:cs="Times New Roman"/>
          <w:bCs/>
          <w:sz w:val="28"/>
          <w:szCs w:val="28"/>
        </w:rPr>
        <w:lastRenderedPageBreak/>
        <w:t xml:space="preserve">2. </w:t>
      </w:r>
      <w:proofErr w:type="gramStart"/>
      <w:r w:rsidRPr="008121F0">
        <w:rPr>
          <w:rFonts w:ascii="Times New Roman" w:hAnsi="Times New Roman" w:cs="Times New Roman"/>
          <w:bCs/>
          <w:sz w:val="28"/>
          <w:szCs w:val="28"/>
        </w:rPr>
        <w:t xml:space="preserve">Решение Совета депутатов Темниковского муниципального района Республики Мордовия от 01февраля 2025 года №88 «О внесение изменений в решение Совета депутатов Темниковского муниципального района №174 от 11 марта 2020 года «Об утверждении порядка и случаев предоставления бюджетам поселений Темниковского муниципального района Республики Мордовия субсидии на </w:t>
      </w:r>
      <w:proofErr w:type="spellStart"/>
      <w:r w:rsidRPr="008121F0">
        <w:rPr>
          <w:rFonts w:ascii="Times New Roman" w:hAnsi="Times New Roman" w:cs="Times New Roman"/>
          <w:bCs/>
          <w:sz w:val="28"/>
          <w:szCs w:val="28"/>
        </w:rPr>
        <w:t>софинансирование</w:t>
      </w:r>
      <w:proofErr w:type="spellEnd"/>
      <w:r w:rsidRPr="008121F0">
        <w:rPr>
          <w:rFonts w:ascii="Times New Roman" w:hAnsi="Times New Roman" w:cs="Times New Roman"/>
          <w:bCs/>
          <w:sz w:val="28"/>
          <w:szCs w:val="28"/>
        </w:rPr>
        <w:t xml:space="preserve"> расходных обязател</w:t>
      </w:r>
      <w:r>
        <w:rPr>
          <w:rFonts w:ascii="Times New Roman" w:hAnsi="Times New Roman" w:cs="Times New Roman"/>
          <w:bCs/>
          <w:sz w:val="28"/>
          <w:szCs w:val="28"/>
        </w:rPr>
        <w:t>ьств по финансовому обеспечению</w:t>
      </w:r>
      <w:r w:rsidRPr="008121F0">
        <w:rPr>
          <w:rFonts w:ascii="Times New Roman" w:hAnsi="Times New Roman" w:cs="Times New Roman"/>
          <w:bCs/>
          <w:sz w:val="28"/>
          <w:szCs w:val="28"/>
        </w:rPr>
        <w:t xml:space="preserve"> деятельности органов местного самоуправления и муниципальных учреждений» признать утратившим силу.</w:t>
      </w:r>
      <w:proofErr w:type="gramEnd"/>
    </w:p>
    <w:p w:rsidR="008121F0" w:rsidRPr="008121F0" w:rsidRDefault="008121F0" w:rsidP="008121F0">
      <w:pPr>
        <w:widowControl/>
        <w:autoSpaceDE/>
        <w:autoSpaceDN/>
        <w:spacing w:line="276" w:lineRule="auto"/>
        <w:jc w:val="both"/>
        <w:rPr>
          <w:rFonts w:ascii="Times New Roman" w:hAnsi="Times New Roman"/>
          <w:sz w:val="28"/>
          <w:szCs w:val="28"/>
        </w:rPr>
      </w:pPr>
      <w:r w:rsidRPr="008121F0">
        <w:rPr>
          <w:rFonts w:ascii="Times New Roman" w:hAnsi="Times New Roman"/>
          <w:sz w:val="28"/>
          <w:szCs w:val="28"/>
        </w:rPr>
        <w:t xml:space="preserve">        3. Настоящее решение вступает в силу со дня его официального опубликования и распространяет свое действие на правоотношения, возникшие при формировании бюджета Темниковского муниципального района Республики Мордовия с 1 января 2026 года.</w:t>
      </w:r>
    </w:p>
    <w:p w:rsidR="008121F0" w:rsidRPr="008121F0" w:rsidRDefault="008121F0" w:rsidP="008121F0">
      <w:pPr>
        <w:widowControl/>
        <w:autoSpaceDE/>
        <w:autoSpaceDN/>
        <w:jc w:val="both"/>
        <w:rPr>
          <w:rFonts w:ascii="Times New Roman" w:hAnsi="Times New Roman"/>
          <w:sz w:val="28"/>
          <w:szCs w:val="28"/>
        </w:rPr>
      </w:pPr>
    </w:p>
    <w:p w:rsidR="008121F0" w:rsidRPr="008121F0" w:rsidRDefault="008121F0" w:rsidP="008121F0">
      <w:pPr>
        <w:widowControl/>
        <w:autoSpaceDE/>
        <w:autoSpaceDN/>
        <w:jc w:val="both"/>
        <w:rPr>
          <w:rFonts w:ascii="Times New Roman" w:hAnsi="Times New Roman"/>
          <w:sz w:val="28"/>
          <w:szCs w:val="28"/>
        </w:rPr>
      </w:pPr>
    </w:p>
    <w:p w:rsidR="008121F0" w:rsidRPr="008121F0" w:rsidRDefault="008121F0" w:rsidP="008121F0">
      <w:pPr>
        <w:widowControl/>
        <w:autoSpaceDE/>
        <w:autoSpaceDN/>
        <w:jc w:val="both"/>
        <w:rPr>
          <w:rFonts w:ascii="Times New Roman" w:hAnsi="Times New Roman"/>
          <w:sz w:val="28"/>
          <w:szCs w:val="28"/>
        </w:rPr>
      </w:pPr>
    </w:p>
    <w:p w:rsidR="008121F0" w:rsidRPr="008121F0" w:rsidRDefault="008121F0" w:rsidP="008121F0">
      <w:pPr>
        <w:widowControl/>
        <w:autoSpaceDE/>
        <w:autoSpaceDN/>
        <w:jc w:val="both"/>
        <w:rPr>
          <w:rFonts w:ascii="Times New Roman" w:hAnsi="Times New Roman"/>
          <w:sz w:val="28"/>
          <w:szCs w:val="28"/>
        </w:rPr>
      </w:pPr>
      <w:r w:rsidRPr="008121F0">
        <w:rPr>
          <w:rFonts w:ascii="Times New Roman" w:hAnsi="Times New Roman"/>
          <w:sz w:val="28"/>
          <w:szCs w:val="28"/>
        </w:rPr>
        <w:t>Глава Темниковского</w:t>
      </w:r>
    </w:p>
    <w:p w:rsidR="008121F0" w:rsidRPr="008121F0" w:rsidRDefault="008121F0" w:rsidP="008121F0">
      <w:pPr>
        <w:widowControl/>
        <w:autoSpaceDE/>
        <w:autoSpaceDN/>
        <w:jc w:val="both"/>
        <w:rPr>
          <w:rFonts w:ascii="Times New Roman" w:hAnsi="Times New Roman"/>
          <w:spacing w:val="-4"/>
          <w:sz w:val="24"/>
          <w:szCs w:val="24"/>
        </w:rPr>
      </w:pPr>
      <w:r w:rsidRPr="008121F0">
        <w:rPr>
          <w:rFonts w:ascii="Times New Roman" w:hAnsi="Times New Roman"/>
          <w:sz w:val="28"/>
          <w:szCs w:val="28"/>
        </w:rPr>
        <w:t>муниципального района                                                                              О.Н.</w:t>
      </w:r>
      <w:r>
        <w:rPr>
          <w:rFonts w:ascii="Times New Roman" w:hAnsi="Times New Roman"/>
          <w:sz w:val="28"/>
          <w:szCs w:val="28"/>
        </w:rPr>
        <w:t xml:space="preserve"> </w:t>
      </w:r>
      <w:proofErr w:type="spellStart"/>
      <w:r w:rsidRPr="008121F0">
        <w:rPr>
          <w:rFonts w:ascii="Times New Roman" w:hAnsi="Times New Roman"/>
          <w:sz w:val="28"/>
          <w:szCs w:val="28"/>
        </w:rPr>
        <w:t>Родайкин</w:t>
      </w:r>
      <w:proofErr w:type="spellEnd"/>
    </w:p>
    <w:p w:rsidR="008121F0" w:rsidRPr="008121F0" w:rsidRDefault="008121F0" w:rsidP="008121F0">
      <w:pPr>
        <w:widowControl/>
        <w:autoSpaceDE/>
        <w:autoSpaceDN/>
        <w:jc w:val="both"/>
        <w:rPr>
          <w:rFonts w:ascii="Times New Roman" w:hAnsi="Times New Roman"/>
          <w:spacing w:val="-4"/>
          <w:sz w:val="24"/>
          <w:szCs w:val="24"/>
        </w:rPr>
      </w:pPr>
    </w:p>
    <w:p w:rsidR="008121F0" w:rsidRPr="008121F0" w:rsidRDefault="008121F0" w:rsidP="008121F0">
      <w:pPr>
        <w:widowControl/>
        <w:autoSpaceDE/>
        <w:autoSpaceDN/>
        <w:jc w:val="both"/>
        <w:rPr>
          <w:rFonts w:ascii="Times New Roman" w:hAnsi="Times New Roman"/>
          <w:spacing w:val="-4"/>
          <w:sz w:val="24"/>
          <w:szCs w:val="24"/>
        </w:rPr>
      </w:pPr>
    </w:p>
    <w:p w:rsidR="008121F0" w:rsidRPr="008121F0" w:rsidRDefault="008121F0" w:rsidP="008121F0">
      <w:pPr>
        <w:widowControl/>
        <w:shd w:val="clear" w:color="auto" w:fill="FFFFFF"/>
        <w:tabs>
          <w:tab w:val="left" w:pos="5357"/>
        </w:tabs>
        <w:autoSpaceDE/>
        <w:autoSpaceDN/>
        <w:spacing w:before="14"/>
        <w:ind w:left="742" w:hanging="742"/>
        <w:rPr>
          <w:rFonts w:ascii="Times New Roman" w:hAnsi="Times New Roman"/>
          <w:spacing w:val="-4"/>
          <w:sz w:val="28"/>
          <w:szCs w:val="28"/>
        </w:rPr>
      </w:pPr>
      <w:r w:rsidRPr="008121F0">
        <w:rPr>
          <w:rFonts w:ascii="Times New Roman" w:hAnsi="Times New Roman"/>
          <w:spacing w:val="-4"/>
          <w:sz w:val="28"/>
          <w:szCs w:val="28"/>
        </w:rPr>
        <w:t>Председатель  Совета депутатов</w:t>
      </w:r>
    </w:p>
    <w:p w:rsidR="008121F0" w:rsidRPr="008121F0" w:rsidRDefault="008121F0" w:rsidP="008121F0">
      <w:pPr>
        <w:widowControl/>
        <w:shd w:val="clear" w:color="auto" w:fill="FFFFFF"/>
        <w:tabs>
          <w:tab w:val="left" w:pos="5357"/>
        </w:tabs>
        <w:autoSpaceDE/>
        <w:autoSpaceDN/>
        <w:spacing w:before="14"/>
        <w:ind w:left="742" w:hanging="742"/>
        <w:rPr>
          <w:rFonts w:ascii="Times New Roman" w:hAnsi="Times New Roman"/>
          <w:spacing w:val="-4"/>
          <w:sz w:val="28"/>
          <w:szCs w:val="28"/>
        </w:rPr>
      </w:pPr>
      <w:r w:rsidRPr="008121F0">
        <w:rPr>
          <w:rFonts w:ascii="Times New Roman" w:hAnsi="Times New Roman"/>
          <w:spacing w:val="-4"/>
          <w:sz w:val="28"/>
          <w:szCs w:val="28"/>
        </w:rPr>
        <w:t xml:space="preserve">Темниковского муниципального района                                                         А.М. Лебедева                                                            </w:t>
      </w:r>
    </w:p>
    <w:p w:rsidR="008121F0" w:rsidRPr="008121F0" w:rsidRDefault="008121F0" w:rsidP="008121F0">
      <w:pPr>
        <w:widowControl/>
        <w:shd w:val="clear" w:color="auto" w:fill="FFFFFF"/>
        <w:tabs>
          <w:tab w:val="left" w:pos="5357"/>
        </w:tabs>
        <w:autoSpaceDE/>
        <w:autoSpaceDN/>
        <w:spacing w:before="14"/>
        <w:ind w:left="742" w:hanging="742"/>
        <w:rPr>
          <w:rFonts w:ascii="Times New Roman" w:hAnsi="Times New Roman"/>
          <w:spacing w:val="-4"/>
          <w:sz w:val="28"/>
          <w:szCs w:val="28"/>
        </w:rPr>
      </w:pPr>
    </w:p>
    <w:p w:rsidR="008121F0" w:rsidRPr="008121F0" w:rsidRDefault="008121F0" w:rsidP="008121F0">
      <w:pPr>
        <w:widowControl/>
        <w:shd w:val="clear" w:color="auto" w:fill="FFFFFF"/>
        <w:tabs>
          <w:tab w:val="left" w:pos="5357"/>
        </w:tabs>
        <w:autoSpaceDE/>
        <w:autoSpaceDN/>
        <w:spacing w:before="14"/>
        <w:ind w:left="742" w:hanging="742"/>
        <w:rPr>
          <w:rFonts w:ascii="Times New Roman" w:hAnsi="Times New Roman"/>
          <w:spacing w:val="-4"/>
          <w:sz w:val="28"/>
          <w:szCs w:val="28"/>
        </w:rPr>
      </w:pPr>
    </w:p>
    <w:p w:rsidR="008121F0" w:rsidRPr="008121F0" w:rsidRDefault="008121F0" w:rsidP="008121F0">
      <w:pPr>
        <w:widowControl/>
        <w:shd w:val="clear" w:color="auto" w:fill="FFFFFF"/>
        <w:tabs>
          <w:tab w:val="left" w:pos="5357"/>
        </w:tabs>
        <w:autoSpaceDE/>
        <w:autoSpaceDN/>
        <w:spacing w:before="14"/>
        <w:ind w:left="742" w:hanging="742"/>
        <w:rPr>
          <w:rFonts w:ascii="Times New Roman" w:hAnsi="Times New Roman"/>
          <w:spacing w:val="-4"/>
          <w:sz w:val="28"/>
          <w:szCs w:val="28"/>
        </w:rPr>
      </w:pPr>
    </w:p>
    <w:p w:rsidR="008121F0" w:rsidRPr="008121F0" w:rsidRDefault="008121F0" w:rsidP="008121F0">
      <w:pPr>
        <w:widowControl/>
        <w:shd w:val="clear" w:color="auto" w:fill="FFFFFF"/>
        <w:tabs>
          <w:tab w:val="left" w:pos="5357"/>
        </w:tabs>
        <w:autoSpaceDE/>
        <w:autoSpaceDN/>
        <w:spacing w:before="14"/>
        <w:ind w:left="742" w:hanging="742"/>
        <w:rPr>
          <w:rFonts w:ascii="Times New Roman" w:hAnsi="Times New Roman"/>
          <w:spacing w:val="-4"/>
          <w:sz w:val="28"/>
          <w:szCs w:val="28"/>
        </w:rPr>
      </w:pPr>
    </w:p>
    <w:p w:rsidR="008121F0" w:rsidRPr="008121F0" w:rsidRDefault="008121F0" w:rsidP="008121F0">
      <w:pPr>
        <w:widowControl/>
        <w:shd w:val="clear" w:color="auto" w:fill="FFFFFF"/>
        <w:tabs>
          <w:tab w:val="left" w:pos="5357"/>
        </w:tabs>
        <w:autoSpaceDE/>
        <w:autoSpaceDN/>
        <w:spacing w:before="14"/>
        <w:ind w:left="742" w:hanging="742"/>
        <w:rPr>
          <w:rFonts w:ascii="Times New Roman" w:hAnsi="Times New Roman"/>
          <w:spacing w:val="-4"/>
          <w:sz w:val="28"/>
          <w:szCs w:val="28"/>
        </w:rPr>
      </w:pPr>
    </w:p>
    <w:p w:rsidR="008121F0" w:rsidRPr="008121F0" w:rsidRDefault="008121F0" w:rsidP="008121F0">
      <w:pPr>
        <w:widowControl/>
        <w:shd w:val="clear" w:color="auto" w:fill="FFFFFF"/>
        <w:tabs>
          <w:tab w:val="left" w:pos="5357"/>
        </w:tabs>
        <w:autoSpaceDE/>
        <w:autoSpaceDN/>
        <w:spacing w:before="14"/>
        <w:ind w:left="742" w:hanging="742"/>
        <w:rPr>
          <w:rFonts w:ascii="Times New Roman" w:hAnsi="Times New Roman"/>
          <w:spacing w:val="-4"/>
          <w:sz w:val="28"/>
          <w:szCs w:val="28"/>
        </w:rPr>
      </w:pPr>
    </w:p>
    <w:p w:rsidR="008121F0" w:rsidRPr="008121F0" w:rsidRDefault="008121F0" w:rsidP="008121F0">
      <w:pPr>
        <w:widowControl/>
        <w:shd w:val="clear" w:color="auto" w:fill="FFFFFF"/>
        <w:tabs>
          <w:tab w:val="left" w:pos="5357"/>
        </w:tabs>
        <w:autoSpaceDE/>
        <w:autoSpaceDN/>
        <w:spacing w:before="14"/>
        <w:ind w:left="742" w:hanging="742"/>
        <w:rPr>
          <w:rFonts w:ascii="Times New Roman" w:hAnsi="Times New Roman"/>
          <w:spacing w:val="-4"/>
          <w:sz w:val="28"/>
          <w:szCs w:val="28"/>
        </w:rPr>
      </w:pPr>
    </w:p>
    <w:p w:rsidR="00411786" w:rsidRDefault="00A00275" w:rsidP="00A3163A">
      <w:pPr>
        <w:spacing w:after="200"/>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8121F0" w:rsidRDefault="008121F0" w:rsidP="00A3163A">
      <w:pPr>
        <w:spacing w:after="200"/>
        <w:jc w:val="center"/>
        <w:rPr>
          <w:rFonts w:ascii="Times New Roman" w:hAnsi="Times New Roman" w:cs="Times New Roman"/>
          <w:bCs/>
          <w:sz w:val="28"/>
          <w:szCs w:val="28"/>
        </w:rPr>
      </w:pPr>
    </w:p>
    <w:p w:rsidR="008121F0" w:rsidRDefault="008121F0" w:rsidP="00A3163A">
      <w:pPr>
        <w:spacing w:after="200"/>
        <w:jc w:val="center"/>
        <w:rPr>
          <w:rFonts w:ascii="Times New Roman" w:hAnsi="Times New Roman" w:cs="Times New Roman"/>
          <w:bCs/>
          <w:sz w:val="28"/>
          <w:szCs w:val="28"/>
        </w:rPr>
      </w:pPr>
    </w:p>
    <w:p w:rsidR="008121F0" w:rsidRDefault="008121F0" w:rsidP="00A3163A">
      <w:pPr>
        <w:spacing w:after="200"/>
        <w:jc w:val="center"/>
        <w:rPr>
          <w:rFonts w:ascii="Times New Roman" w:hAnsi="Times New Roman" w:cs="Times New Roman"/>
          <w:bCs/>
          <w:sz w:val="28"/>
          <w:szCs w:val="28"/>
        </w:rPr>
      </w:pPr>
    </w:p>
    <w:p w:rsidR="008121F0" w:rsidRDefault="008121F0" w:rsidP="00A3163A">
      <w:pPr>
        <w:spacing w:after="200"/>
        <w:jc w:val="center"/>
        <w:rPr>
          <w:rFonts w:ascii="Times New Roman" w:hAnsi="Times New Roman" w:cs="Times New Roman"/>
          <w:bCs/>
          <w:sz w:val="28"/>
          <w:szCs w:val="28"/>
        </w:rPr>
      </w:pPr>
    </w:p>
    <w:p w:rsidR="008121F0" w:rsidRDefault="008121F0" w:rsidP="00A3163A">
      <w:pPr>
        <w:spacing w:after="200"/>
        <w:jc w:val="center"/>
        <w:rPr>
          <w:rFonts w:ascii="Times New Roman" w:hAnsi="Times New Roman" w:cs="Times New Roman"/>
          <w:bCs/>
          <w:sz w:val="28"/>
          <w:szCs w:val="28"/>
        </w:rPr>
      </w:pPr>
    </w:p>
    <w:p w:rsidR="008121F0" w:rsidRDefault="008121F0" w:rsidP="00A3163A">
      <w:pPr>
        <w:spacing w:after="200"/>
        <w:jc w:val="center"/>
        <w:rPr>
          <w:rFonts w:ascii="Times New Roman" w:hAnsi="Times New Roman" w:cs="Times New Roman"/>
          <w:bCs/>
          <w:sz w:val="28"/>
          <w:szCs w:val="28"/>
        </w:rPr>
      </w:pPr>
    </w:p>
    <w:p w:rsidR="008121F0" w:rsidRDefault="008121F0" w:rsidP="00A3163A">
      <w:pPr>
        <w:spacing w:after="200"/>
        <w:jc w:val="center"/>
        <w:rPr>
          <w:rFonts w:ascii="Times New Roman" w:hAnsi="Times New Roman" w:cs="Times New Roman"/>
          <w:bCs/>
          <w:sz w:val="28"/>
          <w:szCs w:val="28"/>
        </w:rPr>
      </w:pPr>
    </w:p>
    <w:p w:rsidR="008121F0" w:rsidRDefault="008121F0" w:rsidP="00A3163A">
      <w:pPr>
        <w:spacing w:after="200"/>
        <w:jc w:val="center"/>
        <w:rPr>
          <w:rFonts w:ascii="Times New Roman" w:hAnsi="Times New Roman" w:cs="Times New Roman"/>
          <w:bCs/>
          <w:sz w:val="28"/>
          <w:szCs w:val="28"/>
        </w:rPr>
      </w:pPr>
    </w:p>
    <w:p w:rsidR="008121F0" w:rsidRPr="008121F0" w:rsidRDefault="008121F0" w:rsidP="008121F0">
      <w:pPr>
        <w:adjustRightInd w:val="0"/>
        <w:jc w:val="center"/>
        <w:outlineLvl w:val="0"/>
        <w:rPr>
          <w:rFonts w:ascii="Times New Roman" w:hAnsi="Times New Roman" w:cs="Times New Roman"/>
          <w:sz w:val="28"/>
          <w:szCs w:val="28"/>
        </w:rPr>
      </w:pPr>
      <w:r w:rsidRPr="008121F0">
        <w:rPr>
          <w:rFonts w:ascii="Times New Roman" w:hAnsi="Times New Roman" w:cs="Times New Roman"/>
          <w:sz w:val="28"/>
          <w:szCs w:val="28"/>
        </w:rPr>
        <w:lastRenderedPageBreak/>
        <w:t xml:space="preserve">СОВЕТ ДЕПУТАТОВ </w:t>
      </w:r>
    </w:p>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ТЕМНИКОВСКОГО МУНИЦИПАЛЬНОГО РАЙОНА</w:t>
      </w:r>
    </w:p>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РЕСПУБЛИКИ МОРДОВИЯ</w:t>
      </w:r>
    </w:p>
    <w:p w:rsidR="008121F0" w:rsidRPr="008121F0" w:rsidRDefault="008121F0" w:rsidP="008121F0">
      <w:pPr>
        <w:adjustRightInd w:val="0"/>
        <w:jc w:val="center"/>
        <w:rPr>
          <w:rFonts w:ascii="Times New Roman" w:hAnsi="Times New Roman" w:cs="Times New Roman"/>
          <w:sz w:val="28"/>
          <w:szCs w:val="28"/>
        </w:rPr>
      </w:pPr>
    </w:p>
    <w:p w:rsidR="008121F0" w:rsidRPr="008121F0" w:rsidRDefault="008121F0" w:rsidP="008121F0">
      <w:pPr>
        <w:adjustRightInd w:val="0"/>
        <w:jc w:val="center"/>
        <w:outlineLvl w:val="0"/>
        <w:rPr>
          <w:rFonts w:ascii="Times New Roman" w:hAnsi="Times New Roman" w:cs="Times New Roman"/>
          <w:b/>
          <w:bCs/>
          <w:sz w:val="34"/>
          <w:szCs w:val="34"/>
        </w:rPr>
      </w:pPr>
      <w:proofErr w:type="gramStart"/>
      <w:r w:rsidRPr="008121F0">
        <w:rPr>
          <w:rFonts w:ascii="Times New Roman" w:hAnsi="Times New Roman" w:cs="Times New Roman"/>
          <w:b/>
          <w:bCs/>
          <w:sz w:val="34"/>
          <w:szCs w:val="34"/>
        </w:rPr>
        <w:t>Р</w:t>
      </w:r>
      <w:proofErr w:type="gramEnd"/>
      <w:r w:rsidRPr="008121F0">
        <w:rPr>
          <w:rFonts w:ascii="Times New Roman" w:hAnsi="Times New Roman" w:cs="Times New Roman"/>
          <w:b/>
          <w:bCs/>
          <w:sz w:val="34"/>
          <w:szCs w:val="34"/>
        </w:rPr>
        <w:t xml:space="preserve"> Е Ш Е Н И Е</w:t>
      </w:r>
    </w:p>
    <w:p w:rsidR="008121F0" w:rsidRPr="008121F0" w:rsidRDefault="008121F0" w:rsidP="008121F0">
      <w:pPr>
        <w:adjustRightInd w:val="0"/>
        <w:jc w:val="center"/>
        <w:rPr>
          <w:rFonts w:ascii="Times New Roman" w:hAnsi="Times New Roman" w:cs="Times New Roman"/>
          <w:b/>
          <w:bCs/>
          <w:sz w:val="28"/>
          <w:szCs w:val="28"/>
        </w:rPr>
      </w:pPr>
    </w:p>
    <w:p w:rsidR="008121F0" w:rsidRPr="008121F0" w:rsidRDefault="008121F0" w:rsidP="008121F0">
      <w:pPr>
        <w:adjustRightInd w:val="0"/>
        <w:rPr>
          <w:rFonts w:ascii="Times New Roman" w:hAnsi="Times New Roman" w:cs="Times New Roman"/>
          <w:sz w:val="16"/>
          <w:szCs w:val="16"/>
        </w:rPr>
      </w:pPr>
      <w:r w:rsidRPr="008121F0">
        <w:rPr>
          <w:rFonts w:ascii="Times New Roman" w:hAnsi="Times New Roman" w:cs="Times New Roman"/>
          <w:sz w:val="28"/>
          <w:szCs w:val="28"/>
        </w:rPr>
        <w:t xml:space="preserve"> «04» февраля 2026 г.                                                                                            № 197</w:t>
      </w:r>
    </w:p>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г.</w:t>
      </w:r>
      <w:r w:rsidR="00E126A4">
        <w:rPr>
          <w:rFonts w:ascii="Times New Roman" w:hAnsi="Times New Roman" w:cs="Times New Roman"/>
          <w:sz w:val="28"/>
          <w:szCs w:val="28"/>
        </w:rPr>
        <w:t xml:space="preserve"> </w:t>
      </w:r>
      <w:bookmarkStart w:id="0" w:name="_GoBack"/>
      <w:bookmarkEnd w:id="0"/>
      <w:r w:rsidRPr="008121F0">
        <w:rPr>
          <w:rFonts w:ascii="Times New Roman" w:hAnsi="Times New Roman" w:cs="Times New Roman"/>
          <w:sz w:val="28"/>
          <w:szCs w:val="28"/>
        </w:rPr>
        <w:t>Темников</w:t>
      </w:r>
    </w:p>
    <w:p w:rsidR="008121F0" w:rsidRPr="008121F0" w:rsidRDefault="008121F0" w:rsidP="008121F0">
      <w:pPr>
        <w:adjustRightInd w:val="0"/>
        <w:jc w:val="center"/>
        <w:rPr>
          <w:rFonts w:ascii="Times New Roman" w:hAnsi="Times New Roman" w:cs="Times New Roman"/>
          <w:sz w:val="28"/>
          <w:szCs w:val="28"/>
        </w:rPr>
      </w:pPr>
    </w:p>
    <w:p w:rsidR="008121F0" w:rsidRPr="008121F0" w:rsidRDefault="008121F0" w:rsidP="008121F0">
      <w:pPr>
        <w:adjustRightInd w:val="0"/>
        <w:jc w:val="center"/>
        <w:rPr>
          <w:rFonts w:ascii="Times New Roman" w:hAnsi="Times New Roman" w:cs="Times New Roman"/>
          <w:b/>
          <w:sz w:val="28"/>
          <w:szCs w:val="24"/>
        </w:rPr>
      </w:pPr>
      <w:r w:rsidRPr="008121F0">
        <w:rPr>
          <w:rFonts w:ascii="Times New Roman" w:hAnsi="Times New Roman" w:cs="Times New Roman"/>
          <w:b/>
          <w:sz w:val="28"/>
          <w:szCs w:val="24"/>
        </w:rPr>
        <w:t>О внесении изменений в решение Совета депутатов Темниковского муниципального района № 176 от 28 мая 2025 года «Об оплате труда выборного должностного лица и муниципальных служащих администрации</w:t>
      </w:r>
    </w:p>
    <w:p w:rsidR="008121F0" w:rsidRPr="008121F0" w:rsidRDefault="008121F0" w:rsidP="008121F0">
      <w:pPr>
        <w:adjustRightInd w:val="0"/>
        <w:jc w:val="center"/>
        <w:rPr>
          <w:rFonts w:ascii="Times New Roman" w:hAnsi="Times New Roman" w:cs="Times New Roman"/>
          <w:b/>
          <w:sz w:val="28"/>
          <w:szCs w:val="24"/>
        </w:rPr>
      </w:pPr>
      <w:r w:rsidRPr="008121F0">
        <w:rPr>
          <w:rFonts w:ascii="Times New Roman" w:hAnsi="Times New Roman" w:cs="Times New Roman"/>
          <w:b/>
          <w:sz w:val="28"/>
          <w:szCs w:val="24"/>
        </w:rPr>
        <w:t>Темниковского муниципального района»</w:t>
      </w:r>
    </w:p>
    <w:p w:rsidR="008121F0" w:rsidRPr="008121F0" w:rsidRDefault="008121F0" w:rsidP="008121F0">
      <w:pPr>
        <w:adjustRightInd w:val="0"/>
        <w:ind w:firstLine="900"/>
        <w:rPr>
          <w:rFonts w:ascii="Times New Roman" w:hAnsi="Times New Roman" w:cs="Times New Roman"/>
          <w:b/>
          <w:sz w:val="28"/>
          <w:szCs w:val="24"/>
        </w:rPr>
      </w:pPr>
    </w:p>
    <w:p w:rsidR="008121F0" w:rsidRPr="008121F0" w:rsidRDefault="008121F0" w:rsidP="008121F0">
      <w:pPr>
        <w:adjustRightInd w:val="0"/>
        <w:spacing w:line="276" w:lineRule="auto"/>
        <w:ind w:firstLine="900"/>
        <w:jc w:val="both"/>
        <w:rPr>
          <w:rFonts w:ascii="Times New Roman" w:hAnsi="Times New Roman" w:cs="Times New Roman"/>
          <w:sz w:val="28"/>
          <w:szCs w:val="24"/>
        </w:rPr>
      </w:pPr>
      <w:r w:rsidRPr="008121F0">
        <w:rPr>
          <w:rFonts w:ascii="Times New Roman" w:hAnsi="Times New Roman" w:cs="Times New Roman"/>
          <w:b/>
          <w:sz w:val="28"/>
          <w:szCs w:val="24"/>
        </w:rPr>
        <w:br/>
        <w:t xml:space="preserve">          </w:t>
      </w:r>
      <w:proofErr w:type="gramStart"/>
      <w:r w:rsidRPr="008121F0">
        <w:rPr>
          <w:rFonts w:ascii="Times New Roman" w:hAnsi="Times New Roman" w:cs="Times New Roman"/>
          <w:sz w:val="28"/>
          <w:szCs w:val="24"/>
        </w:rPr>
        <w:t xml:space="preserve">Руководствуясь частью 2 статьи 22 Федерального закона «О муниципальной службе в Российской Федерации», статьей 8.1 Закона Республики Мордовия от 08.06.2007 г. № 48-З «О регулировании отношений в сфере муниципальной службы», Указом Главы Республики Мордовия от 15 января 2026 г. №19-УГ «О повышении должностных окладов в органах государственной власти Республики Мордовия» и Уставом Темниковского муниципального района, Совет депутатов Темниковского муниципального района </w:t>
      </w:r>
      <w:bookmarkStart w:id="1" w:name="sub_1"/>
      <w:r w:rsidRPr="008121F0">
        <w:rPr>
          <w:rFonts w:ascii="Times New Roman" w:hAnsi="Times New Roman" w:cs="Times New Roman"/>
          <w:sz w:val="28"/>
          <w:szCs w:val="24"/>
        </w:rPr>
        <w:t>решил:</w:t>
      </w:r>
      <w:bookmarkStart w:id="2" w:name="sub_2"/>
      <w:bookmarkEnd w:id="1"/>
      <w:r w:rsidRPr="008121F0">
        <w:rPr>
          <w:rFonts w:ascii="Times New Roman" w:hAnsi="Times New Roman" w:cs="Times New Roman"/>
          <w:sz w:val="28"/>
          <w:szCs w:val="24"/>
        </w:rPr>
        <w:t xml:space="preserve">    </w:t>
      </w:r>
      <w:proofErr w:type="gramEnd"/>
    </w:p>
    <w:p w:rsidR="008121F0" w:rsidRPr="008121F0" w:rsidRDefault="008121F0" w:rsidP="008121F0">
      <w:pPr>
        <w:adjustRightInd w:val="0"/>
        <w:spacing w:line="276" w:lineRule="auto"/>
        <w:ind w:firstLine="900"/>
        <w:jc w:val="both"/>
        <w:rPr>
          <w:rFonts w:ascii="Times New Roman" w:hAnsi="Times New Roman" w:cs="Times New Roman"/>
          <w:sz w:val="28"/>
          <w:szCs w:val="24"/>
        </w:rPr>
      </w:pPr>
      <w:r w:rsidRPr="008121F0">
        <w:rPr>
          <w:rFonts w:ascii="Times New Roman" w:hAnsi="Times New Roman" w:cs="Times New Roman"/>
          <w:sz w:val="28"/>
          <w:szCs w:val="24"/>
        </w:rPr>
        <w:t xml:space="preserve">  1. Приложение 1</w:t>
      </w:r>
      <w:r w:rsidRPr="008121F0">
        <w:rPr>
          <w:rFonts w:ascii="Times New Roman" w:hAnsi="Times New Roman" w:cs="Times New Roman"/>
          <w:sz w:val="28"/>
          <w:szCs w:val="28"/>
        </w:rPr>
        <w:t xml:space="preserve"> к Положению об оплате труда выборного должностного лица и муниципальных служащих администрации Темниковского муниципального района, утвержденному решением Сессии совета депутатов</w:t>
      </w:r>
      <w:r w:rsidRPr="008121F0">
        <w:rPr>
          <w:rFonts w:ascii="Times New Roman" w:hAnsi="Times New Roman" w:cs="Times New Roman"/>
          <w:sz w:val="28"/>
          <w:szCs w:val="24"/>
        </w:rPr>
        <w:t xml:space="preserve"> Темниковского муниципального района от 28 мая 2025 года № 176 изложить в следующей редакции согласно приложению.</w:t>
      </w:r>
    </w:p>
    <w:p w:rsidR="008121F0" w:rsidRPr="008121F0" w:rsidRDefault="008121F0" w:rsidP="008121F0">
      <w:pPr>
        <w:adjustRightInd w:val="0"/>
        <w:spacing w:line="276" w:lineRule="auto"/>
        <w:ind w:firstLine="709"/>
        <w:jc w:val="both"/>
        <w:rPr>
          <w:rFonts w:ascii="Times New Roman" w:hAnsi="Times New Roman" w:cs="Times New Roman"/>
          <w:sz w:val="28"/>
          <w:szCs w:val="24"/>
        </w:rPr>
      </w:pPr>
      <w:r w:rsidRPr="008121F0">
        <w:rPr>
          <w:rFonts w:ascii="Times New Roman" w:hAnsi="Times New Roman" w:cs="Times New Roman"/>
          <w:sz w:val="28"/>
          <w:szCs w:val="24"/>
        </w:rPr>
        <w:t xml:space="preserve">2. Настоящее решение вступает в силу после его официального опубликования и распространяет свое действие на </w:t>
      </w:r>
      <w:proofErr w:type="gramStart"/>
      <w:r w:rsidRPr="008121F0">
        <w:rPr>
          <w:rFonts w:ascii="Times New Roman" w:hAnsi="Times New Roman" w:cs="Times New Roman"/>
          <w:sz w:val="28"/>
          <w:szCs w:val="24"/>
        </w:rPr>
        <w:t>правоотношения</w:t>
      </w:r>
      <w:proofErr w:type="gramEnd"/>
      <w:r w:rsidRPr="008121F0">
        <w:rPr>
          <w:rFonts w:ascii="Times New Roman" w:hAnsi="Times New Roman" w:cs="Times New Roman"/>
          <w:sz w:val="28"/>
          <w:szCs w:val="24"/>
        </w:rPr>
        <w:t xml:space="preserve"> возникшие  с 1 января 2026 года.</w:t>
      </w:r>
    </w:p>
    <w:p w:rsidR="008121F0" w:rsidRPr="008121F0" w:rsidRDefault="008121F0" w:rsidP="008121F0">
      <w:pPr>
        <w:adjustRightInd w:val="0"/>
        <w:ind w:firstLine="709"/>
        <w:jc w:val="both"/>
        <w:rPr>
          <w:rFonts w:ascii="Times New Roman" w:hAnsi="Times New Roman" w:cs="Times New Roman"/>
          <w:sz w:val="28"/>
          <w:szCs w:val="24"/>
        </w:rPr>
      </w:pPr>
    </w:p>
    <w:p w:rsidR="008121F0" w:rsidRPr="008121F0" w:rsidRDefault="008121F0" w:rsidP="008121F0">
      <w:pPr>
        <w:adjustRightInd w:val="0"/>
        <w:ind w:firstLine="709"/>
        <w:jc w:val="both"/>
        <w:rPr>
          <w:rFonts w:ascii="Times New Roman" w:hAnsi="Times New Roman" w:cs="Times New Roman"/>
          <w:sz w:val="28"/>
          <w:szCs w:val="24"/>
        </w:rPr>
      </w:pPr>
    </w:p>
    <w:p w:rsidR="008121F0" w:rsidRPr="008121F0" w:rsidRDefault="008121F0" w:rsidP="008121F0">
      <w:pPr>
        <w:adjustRightInd w:val="0"/>
        <w:jc w:val="both"/>
        <w:rPr>
          <w:rFonts w:ascii="Times New Roman" w:hAnsi="Times New Roman" w:cs="Times New Roman"/>
          <w:sz w:val="28"/>
          <w:szCs w:val="28"/>
        </w:rPr>
      </w:pPr>
    </w:p>
    <w:p w:rsidR="008121F0" w:rsidRPr="008121F0" w:rsidRDefault="008121F0" w:rsidP="008121F0">
      <w:pPr>
        <w:adjustRightInd w:val="0"/>
        <w:jc w:val="both"/>
        <w:rPr>
          <w:rFonts w:ascii="Times New Roman" w:hAnsi="Times New Roman" w:cs="Times New Roman"/>
          <w:sz w:val="28"/>
          <w:szCs w:val="28"/>
        </w:rPr>
      </w:pPr>
    </w:p>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Глава Темниковского</w:t>
      </w:r>
    </w:p>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муниципального района                                                                           О.Н.</w:t>
      </w:r>
      <w:r w:rsidR="00E126A4">
        <w:rPr>
          <w:rFonts w:ascii="Times New Roman" w:hAnsi="Times New Roman" w:cs="Times New Roman"/>
          <w:sz w:val="28"/>
          <w:szCs w:val="28"/>
        </w:rPr>
        <w:t xml:space="preserve"> </w:t>
      </w:r>
      <w:proofErr w:type="spellStart"/>
      <w:r w:rsidRPr="008121F0">
        <w:rPr>
          <w:rFonts w:ascii="Times New Roman" w:hAnsi="Times New Roman" w:cs="Times New Roman"/>
          <w:sz w:val="28"/>
          <w:szCs w:val="28"/>
        </w:rPr>
        <w:t>Родайкин</w:t>
      </w:r>
      <w:proofErr w:type="spellEnd"/>
    </w:p>
    <w:p w:rsidR="008121F0" w:rsidRPr="008121F0" w:rsidRDefault="008121F0" w:rsidP="008121F0">
      <w:pPr>
        <w:adjustRightInd w:val="0"/>
        <w:jc w:val="both"/>
        <w:rPr>
          <w:rFonts w:ascii="Times New Roman" w:hAnsi="Times New Roman" w:cs="Times New Roman"/>
          <w:sz w:val="28"/>
          <w:szCs w:val="28"/>
        </w:rPr>
      </w:pPr>
    </w:p>
    <w:p w:rsidR="008121F0" w:rsidRPr="008121F0" w:rsidRDefault="008121F0" w:rsidP="008121F0">
      <w:pPr>
        <w:adjustRightInd w:val="0"/>
        <w:jc w:val="both"/>
        <w:rPr>
          <w:rFonts w:ascii="Times New Roman" w:hAnsi="Times New Roman" w:cs="Times New Roman"/>
          <w:sz w:val="28"/>
          <w:szCs w:val="28"/>
        </w:rPr>
      </w:pPr>
    </w:p>
    <w:p w:rsidR="008121F0" w:rsidRPr="008121F0" w:rsidRDefault="008121F0" w:rsidP="008121F0">
      <w:pPr>
        <w:adjustRightInd w:val="0"/>
        <w:rPr>
          <w:rFonts w:ascii="Times New Roman" w:hAnsi="Times New Roman" w:cs="Times New Roman"/>
          <w:sz w:val="28"/>
          <w:szCs w:val="28"/>
        </w:rPr>
      </w:pPr>
      <w:r w:rsidRPr="008121F0">
        <w:rPr>
          <w:rFonts w:ascii="Times New Roman" w:hAnsi="Times New Roman" w:cs="Times New Roman"/>
          <w:sz w:val="28"/>
          <w:szCs w:val="28"/>
        </w:rPr>
        <w:t xml:space="preserve">Председатель Совета депутатов                                                                                    Темниковского муниципального района                                                А.М. Лебедева                               </w:t>
      </w:r>
    </w:p>
    <w:p w:rsidR="008121F0" w:rsidRPr="008121F0" w:rsidRDefault="008121F0" w:rsidP="008121F0">
      <w:pPr>
        <w:adjustRightInd w:val="0"/>
        <w:ind w:firstLine="709"/>
        <w:jc w:val="both"/>
        <w:rPr>
          <w:rFonts w:ascii="Times New Roman" w:hAnsi="Times New Roman" w:cs="Times New Roman"/>
          <w:sz w:val="28"/>
          <w:szCs w:val="24"/>
        </w:rPr>
      </w:pPr>
    </w:p>
    <w:p w:rsidR="008121F0" w:rsidRPr="008121F0" w:rsidRDefault="008121F0" w:rsidP="008121F0">
      <w:pPr>
        <w:adjustRightInd w:val="0"/>
        <w:ind w:firstLine="709"/>
        <w:jc w:val="both"/>
        <w:rPr>
          <w:rFonts w:ascii="Times New Roman" w:hAnsi="Times New Roman" w:cs="Times New Roman"/>
          <w:sz w:val="28"/>
          <w:szCs w:val="24"/>
        </w:rPr>
      </w:pPr>
    </w:p>
    <w:bookmarkEnd w:id="2"/>
    <w:p w:rsidR="008121F0" w:rsidRPr="008121F0" w:rsidRDefault="008121F0" w:rsidP="008121F0">
      <w:pPr>
        <w:adjustRightInd w:val="0"/>
        <w:ind w:left="5103" w:firstLine="8"/>
        <w:jc w:val="right"/>
        <w:outlineLvl w:val="0"/>
        <w:rPr>
          <w:rFonts w:ascii="Times New Roman" w:hAnsi="Times New Roman" w:cs="Times New Roman"/>
          <w:sz w:val="28"/>
          <w:szCs w:val="28"/>
        </w:rPr>
      </w:pPr>
      <w:r w:rsidRPr="008121F0">
        <w:rPr>
          <w:rFonts w:ascii="Times New Roman" w:hAnsi="Times New Roman" w:cs="Times New Roman"/>
          <w:sz w:val="28"/>
          <w:szCs w:val="28"/>
        </w:rPr>
        <w:lastRenderedPageBreak/>
        <w:t xml:space="preserve"> </w:t>
      </w:r>
    </w:p>
    <w:p w:rsidR="008121F0" w:rsidRPr="008121F0" w:rsidRDefault="008121F0" w:rsidP="008121F0">
      <w:pPr>
        <w:adjustRightInd w:val="0"/>
        <w:ind w:left="4962"/>
        <w:jc w:val="right"/>
        <w:rPr>
          <w:rFonts w:ascii="Times New Roman" w:hAnsi="Times New Roman" w:cs="Times New Roman"/>
          <w:sz w:val="28"/>
          <w:szCs w:val="28"/>
        </w:rPr>
      </w:pPr>
      <w:r w:rsidRPr="008121F0">
        <w:rPr>
          <w:rFonts w:ascii="Times New Roman" w:hAnsi="Times New Roman" w:cs="Times New Roman"/>
          <w:sz w:val="28"/>
          <w:szCs w:val="28"/>
        </w:rPr>
        <w:t>Приложение 1</w:t>
      </w:r>
    </w:p>
    <w:p w:rsidR="008121F0" w:rsidRPr="008121F0" w:rsidRDefault="008121F0" w:rsidP="008121F0">
      <w:pPr>
        <w:adjustRightInd w:val="0"/>
        <w:ind w:left="4962"/>
        <w:jc w:val="right"/>
        <w:rPr>
          <w:rFonts w:ascii="Times New Roman" w:hAnsi="Times New Roman" w:cs="Times New Roman"/>
          <w:sz w:val="28"/>
          <w:szCs w:val="28"/>
        </w:rPr>
      </w:pPr>
      <w:r w:rsidRPr="008121F0">
        <w:rPr>
          <w:rFonts w:ascii="Times New Roman" w:hAnsi="Times New Roman" w:cs="Times New Roman"/>
          <w:sz w:val="28"/>
          <w:szCs w:val="28"/>
        </w:rPr>
        <w:t>к Положению об оплате труда</w:t>
      </w:r>
    </w:p>
    <w:p w:rsidR="008121F0" w:rsidRPr="008121F0" w:rsidRDefault="008121F0" w:rsidP="008121F0">
      <w:pPr>
        <w:adjustRightInd w:val="0"/>
        <w:ind w:left="4962"/>
        <w:jc w:val="right"/>
        <w:rPr>
          <w:rFonts w:ascii="Times New Roman" w:hAnsi="Times New Roman" w:cs="Times New Roman"/>
          <w:sz w:val="28"/>
          <w:szCs w:val="28"/>
        </w:rPr>
      </w:pPr>
      <w:r w:rsidRPr="008121F0">
        <w:rPr>
          <w:rFonts w:ascii="Times New Roman" w:hAnsi="Times New Roman" w:cs="Times New Roman"/>
          <w:sz w:val="28"/>
          <w:szCs w:val="28"/>
        </w:rPr>
        <w:t>выборного должностного лица и</w:t>
      </w:r>
    </w:p>
    <w:p w:rsidR="008121F0" w:rsidRPr="008121F0" w:rsidRDefault="008121F0" w:rsidP="008121F0">
      <w:pPr>
        <w:adjustRightInd w:val="0"/>
        <w:ind w:left="4962"/>
        <w:jc w:val="right"/>
        <w:rPr>
          <w:rFonts w:ascii="Times New Roman" w:hAnsi="Times New Roman" w:cs="Times New Roman"/>
          <w:sz w:val="28"/>
          <w:szCs w:val="28"/>
        </w:rPr>
      </w:pPr>
      <w:r w:rsidRPr="008121F0">
        <w:rPr>
          <w:rFonts w:ascii="Times New Roman" w:hAnsi="Times New Roman" w:cs="Times New Roman"/>
          <w:sz w:val="28"/>
          <w:szCs w:val="28"/>
        </w:rPr>
        <w:t>муниципальных служащих</w:t>
      </w:r>
    </w:p>
    <w:p w:rsidR="008121F0" w:rsidRPr="008121F0" w:rsidRDefault="008121F0" w:rsidP="008121F0">
      <w:pPr>
        <w:adjustRightInd w:val="0"/>
        <w:ind w:left="4962"/>
        <w:jc w:val="right"/>
        <w:rPr>
          <w:rFonts w:ascii="Times New Roman" w:hAnsi="Times New Roman" w:cs="Times New Roman"/>
          <w:sz w:val="28"/>
          <w:szCs w:val="28"/>
        </w:rPr>
      </w:pPr>
      <w:r w:rsidRPr="008121F0">
        <w:rPr>
          <w:rFonts w:ascii="Times New Roman" w:hAnsi="Times New Roman" w:cs="Times New Roman"/>
          <w:sz w:val="28"/>
          <w:szCs w:val="28"/>
        </w:rPr>
        <w:t>администрации Темниковского</w:t>
      </w:r>
    </w:p>
    <w:p w:rsidR="008121F0" w:rsidRPr="008121F0" w:rsidRDefault="008121F0" w:rsidP="008121F0">
      <w:pPr>
        <w:adjustRightInd w:val="0"/>
        <w:ind w:left="4962"/>
        <w:jc w:val="right"/>
        <w:rPr>
          <w:rFonts w:ascii="Times New Roman" w:hAnsi="Times New Roman" w:cs="Times New Roman"/>
          <w:sz w:val="28"/>
          <w:szCs w:val="28"/>
        </w:rPr>
      </w:pPr>
      <w:r w:rsidRPr="008121F0">
        <w:rPr>
          <w:rFonts w:ascii="Times New Roman" w:hAnsi="Times New Roman" w:cs="Times New Roman"/>
          <w:sz w:val="28"/>
          <w:szCs w:val="28"/>
        </w:rPr>
        <w:t>муниципального района</w:t>
      </w:r>
    </w:p>
    <w:p w:rsidR="008121F0" w:rsidRPr="008121F0" w:rsidRDefault="008121F0" w:rsidP="008121F0">
      <w:pPr>
        <w:adjustRightInd w:val="0"/>
        <w:rPr>
          <w:rFonts w:ascii="Times New Roman" w:hAnsi="Times New Roman" w:cs="Times New Roman"/>
          <w:sz w:val="28"/>
          <w:szCs w:val="28"/>
        </w:rPr>
      </w:pPr>
    </w:p>
    <w:p w:rsidR="008121F0" w:rsidRPr="008121F0" w:rsidRDefault="008121F0" w:rsidP="008121F0">
      <w:pPr>
        <w:adjustRightInd w:val="0"/>
        <w:jc w:val="center"/>
        <w:rPr>
          <w:rFonts w:ascii="Times New Roman" w:hAnsi="Times New Roman" w:cs="Times New Roman"/>
          <w:b/>
          <w:sz w:val="28"/>
          <w:szCs w:val="28"/>
        </w:rPr>
      </w:pPr>
      <w:r w:rsidRPr="008121F0">
        <w:rPr>
          <w:rFonts w:ascii="Times New Roman" w:hAnsi="Times New Roman" w:cs="Times New Roman"/>
          <w:b/>
          <w:sz w:val="28"/>
          <w:szCs w:val="28"/>
        </w:rPr>
        <w:t xml:space="preserve">Размеры должностных окладов выборного должностного лица и муниципальных служащих администрации Темниковского муниципального района </w:t>
      </w:r>
    </w:p>
    <w:p w:rsidR="008121F0" w:rsidRPr="008121F0" w:rsidRDefault="008121F0" w:rsidP="008121F0">
      <w:pPr>
        <w:adjustRightInd w:val="0"/>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121F0" w:rsidRPr="008121F0" w:rsidTr="008121F0">
        <w:tc>
          <w:tcPr>
            <w:tcW w:w="4785"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Наименование должностей</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 xml:space="preserve">Размер должностного оклада </w:t>
            </w:r>
          </w:p>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(рублей в месяц)</w:t>
            </w:r>
          </w:p>
        </w:tc>
      </w:tr>
      <w:tr w:rsidR="008121F0" w:rsidRPr="008121F0" w:rsidTr="008121F0">
        <w:tc>
          <w:tcPr>
            <w:tcW w:w="4785" w:type="dxa"/>
            <w:shd w:val="clear" w:color="auto" w:fill="auto"/>
          </w:tcPr>
          <w:p w:rsidR="008121F0" w:rsidRPr="008121F0" w:rsidRDefault="008121F0" w:rsidP="008121F0">
            <w:pPr>
              <w:adjustRightInd w:val="0"/>
              <w:rPr>
                <w:rFonts w:ascii="Times New Roman" w:hAnsi="Times New Roman" w:cs="Times New Roman"/>
                <w:sz w:val="28"/>
                <w:szCs w:val="28"/>
              </w:rPr>
            </w:pPr>
            <w:r w:rsidRPr="008121F0">
              <w:rPr>
                <w:rFonts w:ascii="Times New Roman" w:hAnsi="Times New Roman" w:cs="Times New Roman"/>
                <w:sz w:val="28"/>
                <w:szCs w:val="28"/>
              </w:rPr>
              <w:t>Глава Темниковского муниципального района</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18807</w:t>
            </w:r>
          </w:p>
        </w:tc>
      </w:tr>
      <w:tr w:rsidR="008121F0" w:rsidRPr="008121F0" w:rsidTr="008121F0">
        <w:tc>
          <w:tcPr>
            <w:tcW w:w="4785" w:type="dxa"/>
            <w:shd w:val="clear" w:color="auto" w:fill="auto"/>
          </w:tcPr>
          <w:p w:rsidR="008121F0" w:rsidRPr="008121F0" w:rsidRDefault="008121F0" w:rsidP="008121F0">
            <w:pPr>
              <w:adjustRightInd w:val="0"/>
              <w:rPr>
                <w:rFonts w:ascii="Times New Roman" w:hAnsi="Times New Roman" w:cs="Times New Roman"/>
                <w:sz w:val="28"/>
                <w:szCs w:val="28"/>
              </w:rPr>
            </w:pPr>
            <w:r w:rsidRPr="008121F0">
              <w:rPr>
                <w:rFonts w:ascii="Times New Roman" w:hAnsi="Times New Roman" w:cs="Times New Roman"/>
                <w:sz w:val="28"/>
                <w:szCs w:val="28"/>
              </w:rPr>
              <w:t>Первый заместитель главы Темниковского муниципального района</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15372</w:t>
            </w:r>
          </w:p>
        </w:tc>
      </w:tr>
      <w:tr w:rsidR="008121F0" w:rsidRPr="008121F0" w:rsidTr="008121F0">
        <w:tc>
          <w:tcPr>
            <w:tcW w:w="4785" w:type="dxa"/>
            <w:shd w:val="clear" w:color="auto" w:fill="auto"/>
          </w:tcPr>
          <w:p w:rsidR="008121F0" w:rsidRPr="008121F0" w:rsidRDefault="008121F0" w:rsidP="008121F0">
            <w:pPr>
              <w:adjustRightInd w:val="0"/>
              <w:rPr>
                <w:rFonts w:ascii="Times New Roman" w:hAnsi="Times New Roman" w:cs="Times New Roman"/>
                <w:sz w:val="28"/>
                <w:szCs w:val="28"/>
              </w:rPr>
            </w:pPr>
            <w:r w:rsidRPr="008121F0">
              <w:rPr>
                <w:rFonts w:ascii="Times New Roman" w:hAnsi="Times New Roman" w:cs="Times New Roman"/>
                <w:sz w:val="28"/>
                <w:szCs w:val="28"/>
              </w:rPr>
              <w:t>Заместитель главы Темниковского муниципального района</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14029</w:t>
            </w:r>
          </w:p>
        </w:tc>
      </w:tr>
      <w:tr w:rsidR="008121F0" w:rsidRPr="008121F0" w:rsidTr="008121F0">
        <w:tc>
          <w:tcPr>
            <w:tcW w:w="4785" w:type="dxa"/>
            <w:shd w:val="clear" w:color="auto" w:fill="auto"/>
          </w:tcPr>
          <w:p w:rsidR="008121F0" w:rsidRPr="008121F0" w:rsidRDefault="008121F0" w:rsidP="008121F0">
            <w:pPr>
              <w:adjustRightInd w:val="0"/>
              <w:rPr>
                <w:rFonts w:ascii="Times New Roman" w:hAnsi="Times New Roman" w:cs="Times New Roman"/>
                <w:sz w:val="28"/>
                <w:szCs w:val="28"/>
              </w:rPr>
            </w:pPr>
            <w:r w:rsidRPr="008121F0">
              <w:rPr>
                <w:rFonts w:ascii="Times New Roman" w:hAnsi="Times New Roman" w:cs="Times New Roman"/>
                <w:sz w:val="28"/>
                <w:szCs w:val="28"/>
              </w:rPr>
              <w:t>Руководитель аппарата</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14029</w:t>
            </w:r>
          </w:p>
        </w:tc>
      </w:tr>
      <w:tr w:rsidR="008121F0" w:rsidRPr="008121F0" w:rsidTr="008121F0">
        <w:tc>
          <w:tcPr>
            <w:tcW w:w="4785" w:type="dxa"/>
            <w:shd w:val="clear" w:color="auto" w:fill="auto"/>
          </w:tcPr>
          <w:p w:rsidR="008121F0" w:rsidRPr="008121F0" w:rsidRDefault="008121F0" w:rsidP="008121F0">
            <w:pPr>
              <w:adjustRightInd w:val="0"/>
              <w:rPr>
                <w:rFonts w:ascii="Times New Roman" w:hAnsi="Times New Roman" w:cs="Times New Roman"/>
                <w:sz w:val="28"/>
                <w:szCs w:val="28"/>
              </w:rPr>
            </w:pPr>
            <w:r w:rsidRPr="008121F0">
              <w:rPr>
                <w:rFonts w:ascii="Times New Roman" w:hAnsi="Times New Roman" w:cs="Times New Roman"/>
                <w:sz w:val="28"/>
                <w:szCs w:val="28"/>
              </w:rPr>
              <w:t>Начальник управления</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10743</w:t>
            </w:r>
          </w:p>
        </w:tc>
      </w:tr>
      <w:tr w:rsidR="008121F0" w:rsidRPr="008121F0" w:rsidTr="008121F0">
        <w:tc>
          <w:tcPr>
            <w:tcW w:w="4785" w:type="dxa"/>
            <w:shd w:val="clear" w:color="auto" w:fill="auto"/>
          </w:tcPr>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Начальник отдела, не входящего в состав иного структурного подразделения</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10162</w:t>
            </w:r>
          </w:p>
        </w:tc>
      </w:tr>
      <w:tr w:rsidR="008121F0" w:rsidRPr="008121F0" w:rsidTr="008121F0">
        <w:tc>
          <w:tcPr>
            <w:tcW w:w="4785" w:type="dxa"/>
            <w:shd w:val="clear" w:color="auto" w:fill="auto"/>
          </w:tcPr>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Заместитель начальника управления</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10162</w:t>
            </w:r>
          </w:p>
        </w:tc>
      </w:tr>
      <w:tr w:rsidR="008121F0" w:rsidRPr="008121F0" w:rsidTr="008121F0">
        <w:tc>
          <w:tcPr>
            <w:tcW w:w="4785" w:type="dxa"/>
            <w:shd w:val="clear" w:color="auto" w:fill="auto"/>
          </w:tcPr>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Заместитель начальника отдела, не входящего в состав иного структурного подразделения</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9393</w:t>
            </w:r>
          </w:p>
        </w:tc>
      </w:tr>
      <w:tr w:rsidR="008121F0" w:rsidRPr="008121F0" w:rsidTr="008121F0">
        <w:tc>
          <w:tcPr>
            <w:tcW w:w="4785" w:type="dxa"/>
            <w:shd w:val="clear" w:color="auto" w:fill="auto"/>
          </w:tcPr>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Заведующий отделом, входящим в состав иного структурного подразделения</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9393</w:t>
            </w:r>
          </w:p>
        </w:tc>
      </w:tr>
      <w:tr w:rsidR="008121F0" w:rsidRPr="008121F0" w:rsidTr="008121F0">
        <w:tc>
          <w:tcPr>
            <w:tcW w:w="4785" w:type="dxa"/>
            <w:shd w:val="clear" w:color="auto" w:fill="auto"/>
          </w:tcPr>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Главный бухгалтер</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9393</w:t>
            </w:r>
          </w:p>
        </w:tc>
      </w:tr>
      <w:tr w:rsidR="008121F0" w:rsidRPr="008121F0" w:rsidTr="008121F0">
        <w:tc>
          <w:tcPr>
            <w:tcW w:w="4785" w:type="dxa"/>
            <w:shd w:val="clear" w:color="auto" w:fill="auto"/>
          </w:tcPr>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Заместитель заведующего отделом, входящим в состав иного структурного подразделения</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8300</w:t>
            </w:r>
          </w:p>
        </w:tc>
      </w:tr>
      <w:tr w:rsidR="008121F0" w:rsidRPr="008121F0" w:rsidTr="008121F0">
        <w:tc>
          <w:tcPr>
            <w:tcW w:w="4785" w:type="dxa"/>
            <w:shd w:val="clear" w:color="auto" w:fill="auto"/>
          </w:tcPr>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Юрисконсульт</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8300</w:t>
            </w:r>
          </w:p>
        </w:tc>
      </w:tr>
      <w:tr w:rsidR="008121F0" w:rsidRPr="008121F0" w:rsidTr="008121F0">
        <w:tc>
          <w:tcPr>
            <w:tcW w:w="4785" w:type="dxa"/>
            <w:shd w:val="clear" w:color="auto" w:fill="auto"/>
          </w:tcPr>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Консультант</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8300</w:t>
            </w:r>
          </w:p>
        </w:tc>
      </w:tr>
      <w:tr w:rsidR="008121F0" w:rsidRPr="008121F0" w:rsidTr="008121F0">
        <w:tc>
          <w:tcPr>
            <w:tcW w:w="4785" w:type="dxa"/>
            <w:shd w:val="clear" w:color="auto" w:fill="auto"/>
          </w:tcPr>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Главный специалист</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6992</w:t>
            </w:r>
          </w:p>
        </w:tc>
      </w:tr>
      <w:tr w:rsidR="008121F0" w:rsidRPr="008121F0" w:rsidTr="008121F0">
        <w:tc>
          <w:tcPr>
            <w:tcW w:w="4785" w:type="dxa"/>
            <w:shd w:val="clear" w:color="auto" w:fill="auto"/>
          </w:tcPr>
          <w:p w:rsidR="008121F0" w:rsidRPr="008121F0" w:rsidRDefault="008121F0" w:rsidP="008121F0">
            <w:pPr>
              <w:adjustRightInd w:val="0"/>
              <w:jc w:val="both"/>
              <w:rPr>
                <w:rFonts w:ascii="Times New Roman" w:hAnsi="Times New Roman" w:cs="Times New Roman"/>
                <w:sz w:val="28"/>
                <w:szCs w:val="28"/>
              </w:rPr>
            </w:pPr>
            <w:r w:rsidRPr="008121F0">
              <w:rPr>
                <w:rFonts w:ascii="Times New Roman" w:hAnsi="Times New Roman" w:cs="Times New Roman"/>
                <w:sz w:val="28"/>
                <w:szCs w:val="28"/>
              </w:rPr>
              <w:t>Ведущий специалист</w:t>
            </w:r>
          </w:p>
        </w:tc>
        <w:tc>
          <w:tcPr>
            <w:tcW w:w="4786" w:type="dxa"/>
            <w:shd w:val="clear" w:color="auto" w:fill="auto"/>
          </w:tcPr>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6579</w:t>
            </w:r>
          </w:p>
        </w:tc>
      </w:tr>
    </w:tbl>
    <w:p w:rsidR="008121F0" w:rsidRPr="008121F0" w:rsidRDefault="008121F0" w:rsidP="008121F0">
      <w:pPr>
        <w:adjustRightInd w:val="0"/>
        <w:ind w:left="5664" w:firstLine="708"/>
        <w:jc w:val="both"/>
        <w:rPr>
          <w:rFonts w:ascii="Times New Roman" w:hAnsi="Times New Roman" w:cs="Times New Roman"/>
          <w:sz w:val="28"/>
          <w:szCs w:val="28"/>
          <w:lang w:val="en-US"/>
        </w:rPr>
      </w:pPr>
    </w:p>
    <w:p w:rsidR="008121F0" w:rsidRPr="008121F0" w:rsidRDefault="008121F0" w:rsidP="008121F0">
      <w:pPr>
        <w:adjustRightInd w:val="0"/>
        <w:ind w:left="5664" w:firstLine="708"/>
        <w:jc w:val="both"/>
        <w:rPr>
          <w:rFonts w:ascii="Times New Roman" w:hAnsi="Times New Roman" w:cs="Times New Roman"/>
          <w:sz w:val="28"/>
          <w:szCs w:val="28"/>
        </w:rPr>
      </w:pPr>
    </w:p>
    <w:p w:rsidR="008121F0" w:rsidRDefault="008121F0" w:rsidP="00A3163A">
      <w:pPr>
        <w:spacing w:after="200"/>
        <w:jc w:val="center"/>
        <w:rPr>
          <w:rFonts w:eastAsia="Arial"/>
          <w:sz w:val="20"/>
          <w:szCs w:val="22"/>
        </w:rPr>
      </w:pPr>
    </w:p>
    <w:p w:rsidR="008121F0" w:rsidRPr="008121F0" w:rsidRDefault="008121F0" w:rsidP="008121F0">
      <w:pPr>
        <w:adjustRightInd w:val="0"/>
        <w:jc w:val="center"/>
        <w:outlineLvl w:val="0"/>
        <w:rPr>
          <w:rFonts w:ascii="Times New Roman" w:hAnsi="Times New Roman" w:cs="Times New Roman"/>
          <w:sz w:val="28"/>
          <w:szCs w:val="28"/>
        </w:rPr>
      </w:pPr>
      <w:r w:rsidRPr="008121F0">
        <w:rPr>
          <w:rFonts w:ascii="Times New Roman" w:hAnsi="Times New Roman" w:cs="Times New Roman"/>
          <w:sz w:val="28"/>
          <w:szCs w:val="28"/>
        </w:rPr>
        <w:lastRenderedPageBreak/>
        <w:t xml:space="preserve">СОВЕТ ДЕПУТАТОВ </w:t>
      </w:r>
    </w:p>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ТЕМНИКОВСКОГО МУНИЦИПАЛЬНОГО РАЙОНА</w:t>
      </w:r>
    </w:p>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РЕСПУБЛИКИ МОРДОВИЯ</w:t>
      </w:r>
    </w:p>
    <w:p w:rsidR="008121F0" w:rsidRPr="008121F0" w:rsidRDefault="008121F0" w:rsidP="008121F0">
      <w:pPr>
        <w:adjustRightInd w:val="0"/>
        <w:jc w:val="center"/>
        <w:rPr>
          <w:rFonts w:ascii="Times New Roman" w:hAnsi="Times New Roman" w:cs="Times New Roman"/>
          <w:sz w:val="28"/>
          <w:szCs w:val="28"/>
        </w:rPr>
      </w:pPr>
    </w:p>
    <w:p w:rsidR="008121F0" w:rsidRPr="008121F0" w:rsidRDefault="008121F0" w:rsidP="008121F0">
      <w:pPr>
        <w:adjustRightInd w:val="0"/>
        <w:jc w:val="center"/>
        <w:rPr>
          <w:rFonts w:ascii="Times New Roman" w:hAnsi="Times New Roman" w:cs="Times New Roman"/>
          <w:sz w:val="28"/>
          <w:szCs w:val="28"/>
        </w:rPr>
      </w:pPr>
    </w:p>
    <w:p w:rsidR="008121F0" w:rsidRPr="008121F0" w:rsidRDefault="008121F0" w:rsidP="008121F0">
      <w:pPr>
        <w:adjustRightInd w:val="0"/>
        <w:jc w:val="center"/>
        <w:outlineLvl w:val="0"/>
        <w:rPr>
          <w:rFonts w:ascii="Times New Roman" w:hAnsi="Times New Roman" w:cs="Times New Roman"/>
          <w:b/>
          <w:bCs/>
          <w:sz w:val="34"/>
          <w:szCs w:val="34"/>
        </w:rPr>
      </w:pPr>
      <w:proofErr w:type="gramStart"/>
      <w:r w:rsidRPr="008121F0">
        <w:rPr>
          <w:rFonts w:ascii="Times New Roman" w:hAnsi="Times New Roman" w:cs="Times New Roman"/>
          <w:b/>
          <w:bCs/>
          <w:sz w:val="34"/>
          <w:szCs w:val="34"/>
        </w:rPr>
        <w:t>Р</w:t>
      </w:r>
      <w:proofErr w:type="gramEnd"/>
      <w:r w:rsidRPr="008121F0">
        <w:rPr>
          <w:rFonts w:ascii="Times New Roman" w:hAnsi="Times New Roman" w:cs="Times New Roman"/>
          <w:b/>
          <w:bCs/>
          <w:sz w:val="34"/>
          <w:szCs w:val="34"/>
        </w:rPr>
        <w:t xml:space="preserve"> Е Ш Е Н И Е</w:t>
      </w:r>
    </w:p>
    <w:p w:rsidR="008121F0" w:rsidRPr="008121F0" w:rsidRDefault="008121F0" w:rsidP="008121F0">
      <w:pPr>
        <w:adjustRightInd w:val="0"/>
        <w:jc w:val="center"/>
        <w:rPr>
          <w:rFonts w:ascii="Times New Roman" w:hAnsi="Times New Roman" w:cs="Times New Roman"/>
          <w:b/>
          <w:bCs/>
          <w:sz w:val="28"/>
          <w:szCs w:val="28"/>
        </w:rPr>
      </w:pPr>
    </w:p>
    <w:p w:rsidR="008121F0" w:rsidRPr="008121F0" w:rsidRDefault="008121F0" w:rsidP="008121F0">
      <w:pPr>
        <w:adjustRightInd w:val="0"/>
        <w:rPr>
          <w:rFonts w:ascii="Times New Roman" w:hAnsi="Times New Roman" w:cs="Times New Roman"/>
          <w:sz w:val="16"/>
          <w:szCs w:val="16"/>
        </w:rPr>
      </w:pPr>
      <w:r w:rsidRPr="008121F0">
        <w:rPr>
          <w:rFonts w:ascii="Times New Roman" w:hAnsi="Times New Roman" w:cs="Times New Roman"/>
          <w:sz w:val="28"/>
          <w:szCs w:val="28"/>
        </w:rPr>
        <w:t xml:space="preserve"> « 04 » февраля 2026 г.                                                                                              № 198</w:t>
      </w:r>
    </w:p>
    <w:p w:rsidR="008121F0" w:rsidRPr="008121F0" w:rsidRDefault="008121F0" w:rsidP="008121F0">
      <w:pPr>
        <w:adjustRightInd w:val="0"/>
        <w:jc w:val="center"/>
        <w:rPr>
          <w:rFonts w:ascii="Times New Roman" w:hAnsi="Times New Roman" w:cs="Times New Roman"/>
          <w:sz w:val="28"/>
          <w:szCs w:val="28"/>
        </w:rPr>
      </w:pPr>
    </w:p>
    <w:p w:rsidR="008121F0" w:rsidRPr="008121F0" w:rsidRDefault="008121F0" w:rsidP="008121F0">
      <w:pPr>
        <w:adjustRightInd w:val="0"/>
        <w:jc w:val="center"/>
        <w:rPr>
          <w:rFonts w:ascii="Times New Roman" w:hAnsi="Times New Roman" w:cs="Times New Roman"/>
          <w:sz w:val="28"/>
          <w:szCs w:val="28"/>
        </w:rPr>
      </w:pPr>
      <w:r w:rsidRPr="008121F0">
        <w:rPr>
          <w:rFonts w:ascii="Times New Roman" w:hAnsi="Times New Roman" w:cs="Times New Roman"/>
          <w:sz w:val="28"/>
          <w:szCs w:val="28"/>
        </w:rPr>
        <w:t>г.</w:t>
      </w:r>
      <w:r w:rsidR="00E126A4">
        <w:rPr>
          <w:rFonts w:ascii="Times New Roman" w:hAnsi="Times New Roman" w:cs="Times New Roman"/>
          <w:sz w:val="28"/>
          <w:szCs w:val="28"/>
        </w:rPr>
        <w:t xml:space="preserve"> </w:t>
      </w:r>
      <w:r w:rsidRPr="008121F0">
        <w:rPr>
          <w:rFonts w:ascii="Times New Roman" w:hAnsi="Times New Roman" w:cs="Times New Roman"/>
          <w:sz w:val="28"/>
          <w:szCs w:val="28"/>
        </w:rPr>
        <w:t>Темников</w:t>
      </w:r>
    </w:p>
    <w:p w:rsidR="008121F0" w:rsidRPr="008121F0" w:rsidRDefault="008121F0" w:rsidP="008121F0">
      <w:pPr>
        <w:adjustRightInd w:val="0"/>
        <w:jc w:val="center"/>
        <w:rPr>
          <w:rFonts w:ascii="Times New Roman" w:hAnsi="Times New Roman" w:cs="Times New Roman"/>
          <w:sz w:val="28"/>
          <w:szCs w:val="28"/>
        </w:rPr>
      </w:pPr>
    </w:p>
    <w:p w:rsidR="008121F0" w:rsidRPr="008121F0" w:rsidRDefault="008121F0" w:rsidP="008121F0">
      <w:pPr>
        <w:shd w:val="clear" w:color="auto" w:fill="FFFFFF"/>
        <w:tabs>
          <w:tab w:val="left" w:pos="5369"/>
        </w:tabs>
        <w:adjustRightInd w:val="0"/>
        <w:spacing w:before="14"/>
        <w:ind w:left="742" w:hanging="742"/>
        <w:jc w:val="center"/>
        <w:rPr>
          <w:rFonts w:ascii="Times New Roman" w:hAnsi="Times New Roman" w:cs="Times New Roman"/>
          <w:b/>
          <w:bCs/>
          <w:sz w:val="28"/>
          <w:szCs w:val="28"/>
        </w:rPr>
      </w:pPr>
    </w:p>
    <w:p w:rsidR="008121F0" w:rsidRPr="008121F0" w:rsidRDefault="008121F0" w:rsidP="008121F0">
      <w:pPr>
        <w:shd w:val="clear" w:color="auto" w:fill="FFFFFF"/>
        <w:tabs>
          <w:tab w:val="left" w:pos="5369"/>
        </w:tabs>
        <w:adjustRightInd w:val="0"/>
        <w:spacing w:before="14"/>
        <w:ind w:left="742" w:hanging="742"/>
        <w:jc w:val="center"/>
        <w:rPr>
          <w:rFonts w:ascii="Times New Roman" w:hAnsi="Times New Roman" w:cs="Times New Roman"/>
          <w:b/>
          <w:bCs/>
          <w:sz w:val="28"/>
          <w:szCs w:val="28"/>
        </w:rPr>
      </w:pPr>
      <w:r w:rsidRPr="008121F0">
        <w:rPr>
          <w:rFonts w:ascii="Times New Roman" w:hAnsi="Times New Roman" w:cs="Times New Roman"/>
          <w:b/>
          <w:bCs/>
          <w:sz w:val="28"/>
          <w:szCs w:val="28"/>
        </w:rPr>
        <w:t xml:space="preserve">О сложении полномочий депутата Совета депутатов </w:t>
      </w:r>
    </w:p>
    <w:p w:rsidR="008121F0" w:rsidRPr="008121F0" w:rsidRDefault="008121F0" w:rsidP="008121F0">
      <w:pPr>
        <w:shd w:val="clear" w:color="auto" w:fill="FFFFFF"/>
        <w:tabs>
          <w:tab w:val="left" w:pos="5369"/>
        </w:tabs>
        <w:adjustRightInd w:val="0"/>
        <w:spacing w:before="14"/>
        <w:ind w:left="742" w:hanging="742"/>
        <w:jc w:val="center"/>
        <w:rPr>
          <w:rFonts w:ascii="Times New Roman" w:hAnsi="Times New Roman" w:cs="Times New Roman"/>
          <w:b/>
          <w:bCs/>
          <w:sz w:val="28"/>
          <w:szCs w:val="28"/>
        </w:rPr>
      </w:pPr>
      <w:r w:rsidRPr="008121F0">
        <w:rPr>
          <w:rFonts w:ascii="Times New Roman" w:hAnsi="Times New Roman" w:cs="Times New Roman"/>
          <w:b/>
          <w:bCs/>
          <w:sz w:val="28"/>
          <w:szCs w:val="28"/>
        </w:rPr>
        <w:t xml:space="preserve">Темниковского муниципального района Республики Мордовия </w:t>
      </w:r>
    </w:p>
    <w:p w:rsidR="008121F0" w:rsidRPr="008121F0" w:rsidRDefault="008121F0" w:rsidP="008121F0">
      <w:pPr>
        <w:shd w:val="clear" w:color="auto" w:fill="FFFFFF"/>
        <w:tabs>
          <w:tab w:val="left" w:pos="5369"/>
        </w:tabs>
        <w:adjustRightInd w:val="0"/>
        <w:spacing w:before="14"/>
        <w:ind w:left="742" w:hanging="742"/>
        <w:jc w:val="center"/>
        <w:rPr>
          <w:rFonts w:ascii="Times New Roman" w:hAnsi="Times New Roman" w:cs="Times New Roman"/>
          <w:b/>
          <w:bCs/>
          <w:sz w:val="28"/>
          <w:szCs w:val="28"/>
        </w:rPr>
      </w:pPr>
      <w:r w:rsidRPr="008121F0">
        <w:rPr>
          <w:rFonts w:ascii="Times New Roman" w:hAnsi="Times New Roman" w:cs="Times New Roman"/>
          <w:b/>
          <w:bCs/>
          <w:sz w:val="28"/>
          <w:szCs w:val="28"/>
        </w:rPr>
        <w:t>Гамаюнова Игоря Николаевича</w:t>
      </w:r>
    </w:p>
    <w:p w:rsidR="008121F0" w:rsidRPr="008121F0" w:rsidRDefault="008121F0" w:rsidP="008121F0">
      <w:pPr>
        <w:shd w:val="clear" w:color="auto" w:fill="FFFFFF"/>
        <w:tabs>
          <w:tab w:val="left" w:pos="5369"/>
        </w:tabs>
        <w:adjustRightInd w:val="0"/>
        <w:spacing w:before="14"/>
        <w:ind w:left="742" w:hanging="742"/>
        <w:jc w:val="center"/>
        <w:rPr>
          <w:rFonts w:ascii="Times New Roman" w:hAnsi="Times New Roman" w:cs="Times New Roman"/>
          <w:b/>
          <w:bCs/>
          <w:sz w:val="28"/>
          <w:szCs w:val="28"/>
        </w:rPr>
      </w:pPr>
    </w:p>
    <w:p w:rsidR="008121F0" w:rsidRPr="008121F0" w:rsidRDefault="008121F0" w:rsidP="008121F0">
      <w:pPr>
        <w:shd w:val="clear" w:color="auto" w:fill="FFFFFF"/>
        <w:tabs>
          <w:tab w:val="left" w:pos="5369"/>
        </w:tabs>
        <w:adjustRightInd w:val="0"/>
        <w:spacing w:before="14"/>
        <w:ind w:left="742" w:hanging="742"/>
        <w:jc w:val="center"/>
        <w:rPr>
          <w:rFonts w:ascii="Times New Roman" w:hAnsi="Times New Roman" w:cs="Times New Roman"/>
          <w:b/>
          <w:bCs/>
          <w:sz w:val="28"/>
          <w:szCs w:val="28"/>
        </w:rPr>
      </w:pPr>
    </w:p>
    <w:p w:rsidR="008121F0" w:rsidRPr="008121F0" w:rsidRDefault="008121F0" w:rsidP="008121F0">
      <w:pPr>
        <w:adjustRightInd w:val="0"/>
        <w:spacing w:line="276" w:lineRule="auto"/>
        <w:ind w:firstLine="540"/>
        <w:jc w:val="both"/>
        <w:rPr>
          <w:rFonts w:ascii="Times New Roman" w:hAnsi="Times New Roman" w:cs="Times New Roman"/>
          <w:sz w:val="28"/>
          <w:szCs w:val="28"/>
        </w:rPr>
      </w:pPr>
      <w:r w:rsidRPr="008121F0">
        <w:rPr>
          <w:rFonts w:ascii="Times New Roman" w:hAnsi="Times New Roman" w:cs="Times New Roman"/>
          <w:sz w:val="28"/>
          <w:szCs w:val="28"/>
        </w:rPr>
        <w:t xml:space="preserve">В соответствии с Федеральным Законом от 20.03.2025. №33-ФЗ «Об общих принципах организации местного самоуправления в единой системе публичной власти», Уставом Темниковского муниципального Республики Мордовия, Совет депутатов Темниковского муниципального района </w:t>
      </w:r>
      <w:r w:rsidRPr="008121F0">
        <w:rPr>
          <w:rFonts w:ascii="Times New Roman" w:hAnsi="Times New Roman" w:cs="Times New Roman"/>
          <w:spacing w:val="20"/>
          <w:sz w:val="28"/>
          <w:szCs w:val="28"/>
        </w:rPr>
        <w:t>решил:</w:t>
      </w:r>
    </w:p>
    <w:p w:rsidR="008121F0" w:rsidRPr="008121F0" w:rsidRDefault="008121F0" w:rsidP="008121F0">
      <w:pPr>
        <w:shd w:val="clear" w:color="auto" w:fill="FFFFFF"/>
        <w:tabs>
          <w:tab w:val="left" w:pos="5369"/>
        </w:tabs>
        <w:adjustRightInd w:val="0"/>
        <w:spacing w:before="14" w:line="276" w:lineRule="auto"/>
        <w:jc w:val="both"/>
        <w:rPr>
          <w:rFonts w:ascii="Times New Roman" w:hAnsi="Times New Roman" w:cs="Times New Roman"/>
          <w:b/>
          <w:bCs/>
          <w:sz w:val="28"/>
          <w:szCs w:val="28"/>
        </w:rPr>
      </w:pPr>
      <w:r w:rsidRPr="008121F0">
        <w:rPr>
          <w:rFonts w:ascii="Times New Roman" w:hAnsi="Times New Roman" w:cs="Times New Roman"/>
          <w:sz w:val="28"/>
          <w:szCs w:val="28"/>
        </w:rPr>
        <w:t xml:space="preserve">      Прекратить в связи со смертью 04 февраля 2026 года полномочия депутата Темниковского муниципального района Республики Мордовия </w:t>
      </w:r>
      <w:r w:rsidRPr="008121F0">
        <w:rPr>
          <w:rFonts w:ascii="Times New Roman" w:hAnsi="Times New Roman" w:cs="Times New Roman"/>
          <w:sz w:val="28"/>
          <w:szCs w:val="28"/>
          <w:shd w:val="clear" w:color="auto" w:fill="FFFFFF"/>
        </w:rPr>
        <w:t>по Подгорно-</w:t>
      </w:r>
      <w:proofErr w:type="spellStart"/>
      <w:r w:rsidRPr="008121F0">
        <w:rPr>
          <w:rFonts w:ascii="Times New Roman" w:hAnsi="Times New Roman" w:cs="Times New Roman"/>
          <w:sz w:val="28"/>
          <w:szCs w:val="28"/>
          <w:shd w:val="clear" w:color="auto" w:fill="FFFFFF"/>
        </w:rPr>
        <w:t>Канаковскому</w:t>
      </w:r>
      <w:proofErr w:type="spellEnd"/>
      <w:r w:rsidRPr="008121F0">
        <w:rPr>
          <w:rFonts w:ascii="Times New Roman" w:hAnsi="Times New Roman" w:cs="Times New Roman"/>
          <w:sz w:val="28"/>
          <w:szCs w:val="28"/>
          <w:shd w:val="clear" w:color="auto" w:fill="FFFFFF"/>
        </w:rPr>
        <w:t xml:space="preserve"> одномандатному округу № 15</w:t>
      </w:r>
      <w:r w:rsidRPr="008121F0">
        <w:rPr>
          <w:rFonts w:ascii="Times New Roman" w:hAnsi="Times New Roman" w:cs="Times New Roman"/>
          <w:sz w:val="28"/>
          <w:szCs w:val="28"/>
        </w:rPr>
        <w:t xml:space="preserve"> Гамаюнова Игоря Николаевича.</w:t>
      </w:r>
    </w:p>
    <w:p w:rsidR="008121F0" w:rsidRPr="008121F0" w:rsidRDefault="008121F0" w:rsidP="008121F0">
      <w:pPr>
        <w:shd w:val="clear" w:color="auto" w:fill="FFFFFF"/>
        <w:tabs>
          <w:tab w:val="left" w:pos="5369"/>
        </w:tabs>
        <w:adjustRightInd w:val="0"/>
        <w:spacing w:before="14"/>
        <w:ind w:left="742" w:hanging="742"/>
        <w:rPr>
          <w:rFonts w:ascii="Times New Roman" w:hAnsi="Times New Roman" w:cs="Times New Roman"/>
          <w:b/>
          <w:bCs/>
          <w:sz w:val="28"/>
          <w:szCs w:val="28"/>
        </w:rPr>
      </w:pPr>
    </w:p>
    <w:p w:rsidR="008121F0" w:rsidRPr="008121F0" w:rsidRDefault="008121F0" w:rsidP="008121F0">
      <w:pPr>
        <w:shd w:val="clear" w:color="auto" w:fill="FFFFFF"/>
        <w:tabs>
          <w:tab w:val="left" w:pos="5369"/>
        </w:tabs>
        <w:adjustRightInd w:val="0"/>
        <w:spacing w:before="14"/>
        <w:ind w:left="742" w:hanging="742"/>
        <w:rPr>
          <w:rFonts w:ascii="Times New Roman" w:hAnsi="Times New Roman" w:cs="Times New Roman"/>
          <w:color w:val="000000"/>
          <w:spacing w:val="-4"/>
          <w:sz w:val="28"/>
          <w:szCs w:val="28"/>
        </w:rPr>
      </w:pPr>
    </w:p>
    <w:p w:rsidR="008121F0" w:rsidRPr="008121F0" w:rsidRDefault="008121F0" w:rsidP="008121F0">
      <w:pPr>
        <w:shd w:val="clear" w:color="auto" w:fill="FFFFFF"/>
        <w:tabs>
          <w:tab w:val="left" w:pos="5369"/>
        </w:tabs>
        <w:adjustRightInd w:val="0"/>
        <w:spacing w:before="14"/>
        <w:ind w:left="742" w:hanging="742"/>
        <w:rPr>
          <w:rFonts w:ascii="Times New Roman" w:hAnsi="Times New Roman" w:cs="Times New Roman"/>
          <w:color w:val="000000"/>
          <w:spacing w:val="-4"/>
          <w:sz w:val="28"/>
          <w:szCs w:val="28"/>
        </w:rPr>
      </w:pPr>
      <w:r w:rsidRPr="008121F0">
        <w:rPr>
          <w:rFonts w:ascii="Times New Roman" w:hAnsi="Times New Roman" w:cs="Times New Roman"/>
          <w:color w:val="000000"/>
          <w:spacing w:val="-4"/>
          <w:sz w:val="28"/>
          <w:szCs w:val="28"/>
        </w:rPr>
        <w:t>Глава Темниковского</w:t>
      </w:r>
    </w:p>
    <w:p w:rsidR="008121F0" w:rsidRPr="008121F0" w:rsidRDefault="008121F0" w:rsidP="008121F0">
      <w:pPr>
        <w:shd w:val="clear" w:color="auto" w:fill="FFFFFF"/>
        <w:tabs>
          <w:tab w:val="left" w:pos="5369"/>
        </w:tabs>
        <w:adjustRightInd w:val="0"/>
        <w:spacing w:before="14"/>
        <w:ind w:left="742" w:hanging="742"/>
        <w:rPr>
          <w:rFonts w:ascii="Times New Roman" w:hAnsi="Times New Roman" w:cs="Times New Roman"/>
          <w:color w:val="000000"/>
          <w:spacing w:val="-4"/>
          <w:sz w:val="28"/>
          <w:szCs w:val="28"/>
        </w:rPr>
      </w:pPr>
      <w:r w:rsidRPr="008121F0">
        <w:rPr>
          <w:rFonts w:ascii="Times New Roman" w:hAnsi="Times New Roman" w:cs="Times New Roman"/>
          <w:color w:val="000000"/>
          <w:spacing w:val="-4"/>
          <w:sz w:val="28"/>
          <w:szCs w:val="28"/>
        </w:rPr>
        <w:t xml:space="preserve">муниципального района                                                                                 О.Н. </w:t>
      </w:r>
      <w:proofErr w:type="spellStart"/>
      <w:r w:rsidRPr="008121F0">
        <w:rPr>
          <w:rFonts w:ascii="Times New Roman" w:hAnsi="Times New Roman" w:cs="Times New Roman"/>
          <w:color w:val="000000"/>
          <w:spacing w:val="-4"/>
          <w:sz w:val="28"/>
          <w:szCs w:val="28"/>
        </w:rPr>
        <w:t>Родайкин</w:t>
      </w:r>
      <w:proofErr w:type="spellEnd"/>
    </w:p>
    <w:p w:rsidR="008121F0" w:rsidRPr="008121F0" w:rsidRDefault="008121F0" w:rsidP="008121F0">
      <w:pPr>
        <w:shd w:val="clear" w:color="auto" w:fill="FFFFFF"/>
        <w:tabs>
          <w:tab w:val="left" w:pos="5369"/>
        </w:tabs>
        <w:adjustRightInd w:val="0"/>
        <w:spacing w:before="14"/>
        <w:ind w:left="742" w:hanging="742"/>
        <w:rPr>
          <w:rFonts w:ascii="Times New Roman" w:hAnsi="Times New Roman" w:cs="Times New Roman"/>
          <w:color w:val="000000"/>
          <w:spacing w:val="-4"/>
          <w:sz w:val="28"/>
          <w:szCs w:val="28"/>
        </w:rPr>
      </w:pPr>
    </w:p>
    <w:p w:rsidR="008121F0" w:rsidRPr="008121F0" w:rsidRDefault="008121F0" w:rsidP="008121F0">
      <w:pPr>
        <w:shd w:val="clear" w:color="auto" w:fill="FFFFFF"/>
        <w:tabs>
          <w:tab w:val="left" w:pos="5369"/>
        </w:tabs>
        <w:adjustRightInd w:val="0"/>
        <w:spacing w:before="14"/>
        <w:ind w:left="742" w:hanging="742"/>
        <w:rPr>
          <w:rFonts w:ascii="Times New Roman" w:hAnsi="Times New Roman" w:cs="Times New Roman"/>
          <w:color w:val="000000"/>
          <w:spacing w:val="-4"/>
          <w:sz w:val="28"/>
          <w:szCs w:val="28"/>
        </w:rPr>
      </w:pPr>
    </w:p>
    <w:p w:rsidR="008121F0" w:rsidRPr="008121F0" w:rsidRDefault="008121F0" w:rsidP="008121F0">
      <w:pPr>
        <w:shd w:val="clear" w:color="auto" w:fill="FFFFFF"/>
        <w:tabs>
          <w:tab w:val="left" w:pos="5369"/>
        </w:tabs>
        <w:adjustRightInd w:val="0"/>
        <w:spacing w:before="14"/>
        <w:ind w:left="742" w:hanging="742"/>
        <w:rPr>
          <w:rFonts w:ascii="Times New Roman" w:hAnsi="Times New Roman" w:cs="Times New Roman"/>
          <w:sz w:val="28"/>
          <w:szCs w:val="28"/>
        </w:rPr>
      </w:pPr>
      <w:r w:rsidRPr="008121F0">
        <w:rPr>
          <w:rFonts w:ascii="Times New Roman" w:hAnsi="Times New Roman" w:cs="Times New Roman"/>
          <w:color w:val="000000"/>
          <w:spacing w:val="-4"/>
          <w:sz w:val="28"/>
          <w:szCs w:val="28"/>
        </w:rPr>
        <w:t xml:space="preserve">Председатель Совета депутатов </w:t>
      </w:r>
      <w:r w:rsidRPr="008121F0">
        <w:rPr>
          <w:rFonts w:ascii="Times New Roman" w:hAnsi="Times New Roman" w:cs="Times New Roman"/>
          <w:color w:val="000000"/>
          <w:sz w:val="28"/>
          <w:szCs w:val="28"/>
        </w:rPr>
        <w:tab/>
      </w:r>
    </w:p>
    <w:p w:rsidR="008121F0" w:rsidRPr="008121F0" w:rsidRDefault="008121F0" w:rsidP="008121F0">
      <w:pPr>
        <w:shd w:val="clear" w:color="auto" w:fill="FFFFFF"/>
        <w:tabs>
          <w:tab w:val="left" w:pos="5369"/>
        </w:tabs>
        <w:adjustRightInd w:val="0"/>
        <w:spacing w:before="14"/>
        <w:ind w:left="742" w:hanging="742"/>
        <w:rPr>
          <w:rFonts w:ascii="Times New Roman" w:hAnsi="Times New Roman" w:cs="Times New Roman"/>
          <w:color w:val="000000"/>
          <w:spacing w:val="-4"/>
          <w:sz w:val="28"/>
          <w:szCs w:val="28"/>
        </w:rPr>
      </w:pPr>
      <w:r w:rsidRPr="008121F0">
        <w:rPr>
          <w:rFonts w:ascii="Times New Roman" w:hAnsi="Times New Roman" w:cs="Times New Roman"/>
          <w:color w:val="000000"/>
          <w:spacing w:val="-4"/>
          <w:sz w:val="28"/>
          <w:szCs w:val="28"/>
        </w:rPr>
        <w:t>Темниковского муниципального района                                                      А.М. Лебедева</w:t>
      </w:r>
    </w:p>
    <w:p w:rsidR="008121F0" w:rsidRPr="008121F0" w:rsidRDefault="008121F0" w:rsidP="008121F0">
      <w:pPr>
        <w:shd w:val="clear" w:color="auto" w:fill="FFFFFF"/>
        <w:tabs>
          <w:tab w:val="left" w:pos="5369"/>
        </w:tabs>
        <w:adjustRightInd w:val="0"/>
        <w:spacing w:before="14"/>
        <w:ind w:left="742" w:hanging="742"/>
        <w:rPr>
          <w:rFonts w:ascii="Times New Roman" w:hAnsi="Times New Roman" w:cs="Times New Roman"/>
          <w:color w:val="000000"/>
          <w:spacing w:val="-4"/>
          <w:sz w:val="28"/>
          <w:szCs w:val="28"/>
        </w:rPr>
      </w:pPr>
    </w:p>
    <w:p w:rsidR="008121F0" w:rsidRPr="008121F0" w:rsidRDefault="008121F0" w:rsidP="008121F0">
      <w:pPr>
        <w:shd w:val="clear" w:color="auto" w:fill="FFFFFF"/>
        <w:tabs>
          <w:tab w:val="left" w:pos="5369"/>
        </w:tabs>
        <w:adjustRightInd w:val="0"/>
        <w:spacing w:before="14"/>
        <w:ind w:left="742" w:hanging="742"/>
        <w:rPr>
          <w:rFonts w:ascii="Times New Roman" w:hAnsi="Times New Roman" w:cs="Times New Roman"/>
          <w:sz w:val="28"/>
          <w:szCs w:val="28"/>
        </w:rPr>
      </w:pPr>
      <w:r w:rsidRPr="008121F0">
        <w:rPr>
          <w:rFonts w:ascii="Times New Roman" w:hAnsi="Times New Roman" w:cs="Times New Roman"/>
          <w:color w:val="000000"/>
          <w:spacing w:val="-4"/>
          <w:sz w:val="28"/>
          <w:szCs w:val="28"/>
        </w:rPr>
        <w:t xml:space="preserve"> </w:t>
      </w:r>
    </w:p>
    <w:p w:rsidR="008121F0" w:rsidRPr="008121F0" w:rsidRDefault="008121F0" w:rsidP="008121F0">
      <w:pPr>
        <w:tabs>
          <w:tab w:val="left" w:pos="5670"/>
          <w:tab w:val="left" w:pos="5812"/>
        </w:tabs>
        <w:adjustRightInd w:val="0"/>
        <w:ind w:left="3540" w:firstLine="708"/>
        <w:jc w:val="right"/>
        <w:outlineLvl w:val="0"/>
        <w:rPr>
          <w:rFonts w:ascii="Times New Roman" w:hAnsi="Times New Roman" w:cs="Times New Roman"/>
          <w:sz w:val="20"/>
          <w:szCs w:val="20"/>
        </w:rPr>
      </w:pPr>
    </w:p>
    <w:p w:rsidR="008121F0" w:rsidRPr="008121F0" w:rsidRDefault="008121F0" w:rsidP="008121F0">
      <w:pPr>
        <w:tabs>
          <w:tab w:val="left" w:pos="5670"/>
          <w:tab w:val="left" w:pos="5812"/>
        </w:tabs>
        <w:adjustRightInd w:val="0"/>
        <w:ind w:left="3540" w:firstLine="708"/>
        <w:jc w:val="right"/>
        <w:outlineLvl w:val="0"/>
        <w:rPr>
          <w:rFonts w:ascii="Times New Roman" w:hAnsi="Times New Roman" w:cs="Times New Roman"/>
          <w:sz w:val="20"/>
          <w:szCs w:val="20"/>
        </w:rPr>
      </w:pPr>
    </w:p>
    <w:p w:rsidR="008121F0" w:rsidRPr="008121F0" w:rsidRDefault="008121F0" w:rsidP="008121F0">
      <w:pPr>
        <w:tabs>
          <w:tab w:val="left" w:pos="5670"/>
          <w:tab w:val="left" w:pos="5812"/>
        </w:tabs>
        <w:adjustRightInd w:val="0"/>
        <w:ind w:left="3540" w:firstLine="708"/>
        <w:jc w:val="right"/>
        <w:outlineLvl w:val="0"/>
        <w:rPr>
          <w:rFonts w:ascii="Times New Roman" w:hAnsi="Times New Roman" w:cs="Times New Roman"/>
          <w:sz w:val="20"/>
          <w:szCs w:val="20"/>
        </w:rPr>
      </w:pPr>
    </w:p>
    <w:p w:rsidR="008121F0" w:rsidRPr="008121F0" w:rsidRDefault="008121F0" w:rsidP="008121F0">
      <w:pPr>
        <w:tabs>
          <w:tab w:val="left" w:pos="5670"/>
          <w:tab w:val="left" w:pos="5812"/>
        </w:tabs>
        <w:adjustRightInd w:val="0"/>
        <w:ind w:left="3540" w:firstLine="708"/>
        <w:jc w:val="right"/>
        <w:outlineLvl w:val="0"/>
        <w:rPr>
          <w:rFonts w:ascii="Times New Roman" w:hAnsi="Times New Roman" w:cs="Times New Roman"/>
          <w:sz w:val="20"/>
          <w:szCs w:val="20"/>
        </w:rPr>
      </w:pPr>
    </w:p>
    <w:p w:rsidR="008121F0" w:rsidRPr="008121F0" w:rsidRDefault="008121F0" w:rsidP="008121F0">
      <w:pPr>
        <w:tabs>
          <w:tab w:val="left" w:pos="5670"/>
          <w:tab w:val="left" w:pos="5812"/>
        </w:tabs>
        <w:adjustRightInd w:val="0"/>
        <w:ind w:left="3540" w:firstLine="708"/>
        <w:jc w:val="right"/>
        <w:outlineLvl w:val="0"/>
        <w:rPr>
          <w:rFonts w:ascii="Times New Roman" w:hAnsi="Times New Roman" w:cs="Times New Roman"/>
          <w:sz w:val="20"/>
          <w:szCs w:val="20"/>
        </w:rPr>
      </w:pPr>
    </w:p>
    <w:p w:rsidR="008121F0" w:rsidRPr="008121F0" w:rsidRDefault="008121F0" w:rsidP="008121F0">
      <w:pPr>
        <w:tabs>
          <w:tab w:val="left" w:pos="5670"/>
          <w:tab w:val="left" w:pos="5812"/>
        </w:tabs>
        <w:adjustRightInd w:val="0"/>
        <w:ind w:left="3540" w:firstLine="708"/>
        <w:jc w:val="right"/>
        <w:outlineLvl w:val="0"/>
        <w:rPr>
          <w:rFonts w:ascii="Times New Roman" w:hAnsi="Times New Roman" w:cs="Times New Roman"/>
          <w:sz w:val="20"/>
          <w:szCs w:val="20"/>
        </w:rPr>
      </w:pPr>
    </w:p>
    <w:p w:rsidR="008121F0" w:rsidRPr="008121F0" w:rsidRDefault="008121F0" w:rsidP="008121F0">
      <w:pPr>
        <w:tabs>
          <w:tab w:val="left" w:pos="5670"/>
          <w:tab w:val="left" w:pos="5812"/>
        </w:tabs>
        <w:adjustRightInd w:val="0"/>
        <w:ind w:left="3540" w:firstLine="708"/>
        <w:jc w:val="right"/>
        <w:outlineLvl w:val="0"/>
        <w:rPr>
          <w:rFonts w:ascii="Times New Roman" w:hAnsi="Times New Roman" w:cs="Times New Roman"/>
          <w:sz w:val="20"/>
          <w:szCs w:val="20"/>
        </w:rPr>
      </w:pPr>
    </w:p>
    <w:p w:rsidR="008121F0" w:rsidRPr="008121F0" w:rsidRDefault="008121F0" w:rsidP="008121F0">
      <w:pPr>
        <w:tabs>
          <w:tab w:val="left" w:pos="5670"/>
          <w:tab w:val="left" w:pos="5812"/>
        </w:tabs>
        <w:adjustRightInd w:val="0"/>
        <w:ind w:left="3540" w:firstLine="708"/>
        <w:jc w:val="right"/>
        <w:outlineLvl w:val="0"/>
        <w:rPr>
          <w:rFonts w:ascii="Times New Roman" w:hAnsi="Times New Roman" w:cs="Times New Roman"/>
          <w:sz w:val="20"/>
          <w:szCs w:val="20"/>
        </w:rPr>
      </w:pPr>
    </w:p>
    <w:p w:rsidR="008121F0" w:rsidRPr="008121F0" w:rsidRDefault="008121F0" w:rsidP="008121F0">
      <w:pPr>
        <w:tabs>
          <w:tab w:val="left" w:pos="5670"/>
          <w:tab w:val="left" w:pos="5812"/>
        </w:tabs>
        <w:adjustRightInd w:val="0"/>
        <w:ind w:left="3540" w:firstLine="708"/>
        <w:jc w:val="right"/>
        <w:outlineLvl w:val="0"/>
        <w:rPr>
          <w:rFonts w:ascii="Times New Roman" w:hAnsi="Times New Roman" w:cs="Times New Roman"/>
          <w:sz w:val="20"/>
          <w:szCs w:val="20"/>
        </w:rPr>
      </w:pPr>
    </w:p>
    <w:p w:rsidR="008121F0" w:rsidRPr="008121F0" w:rsidRDefault="008121F0" w:rsidP="008121F0">
      <w:pPr>
        <w:tabs>
          <w:tab w:val="left" w:pos="5670"/>
          <w:tab w:val="left" w:pos="5812"/>
        </w:tabs>
        <w:adjustRightInd w:val="0"/>
        <w:ind w:left="3540" w:firstLine="708"/>
        <w:jc w:val="right"/>
        <w:outlineLvl w:val="0"/>
        <w:rPr>
          <w:rFonts w:ascii="Times New Roman" w:hAnsi="Times New Roman" w:cs="Times New Roman"/>
          <w:sz w:val="20"/>
          <w:szCs w:val="20"/>
        </w:rPr>
      </w:pPr>
    </w:p>
    <w:p w:rsidR="008121F0" w:rsidRDefault="008121F0" w:rsidP="00A3163A">
      <w:pPr>
        <w:spacing w:after="200"/>
        <w:jc w:val="center"/>
        <w:rPr>
          <w:rFonts w:eastAsia="Arial"/>
          <w:sz w:val="20"/>
          <w:szCs w:val="22"/>
        </w:rPr>
      </w:pPr>
    </w:p>
    <w:p w:rsidR="008121F0" w:rsidRPr="008121F0" w:rsidRDefault="008121F0" w:rsidP="008121F0">
      <w:pPr>
        <w:widowControl/>
        <w:autoSpaceDE/>
        <w:autoSpaceDN/>
        <w:jc w:val="center"/>
        <w:outlineLvl w:val="0"/>
        <w:rPr>
          <w:rFonts w:ascii="Times New Roman" w:hAnsi="Times New Roman"/>
          <w:sz w:val="28"/>
          <w:szCs w:val="28"/>
        </w:rPr>
      </w:pPr>
      <w:r w:rsidRPr="008121F0">
        <w:rPr>
          <w:rFonts w:ascii="Times New Roman" w:hAnsi="Times New Roman"/>
          <w:sz w:val="28"/>
          <w:szCs w:val="28"/>
        </w:rPr>
        <w:lastRenderedPageBreak/>
        <w:t xml:space="preserve">СОВЕТ ДЕПУТАТОВ </w:t>
      </w:r>
    </w:p>
    <w:p w:rsidR="008121F0" w:rsidRPr="008121F0" w:rsidRDefault="008121F0" w:rsidP="008121F0">
      <w:pPr>
        <w:widowControl/>
        <w:autoSpaceDE/>
        <w:autoSpaceDN/>
        <w:jc w:val="center"/>
        <w:rPr>
          <w:rFonts w:ascii="Times New Roman" w:hAnsi="Times New Roman"/>
          <w:sz w:val="28"/>
          <w:szCs w:val="28"/>
        </w:rPr>
      </w:pPr>
      <w:r w:rsidRPr="008121F0">
        <w:rPr>
          <w:rFonts w:ascii="Times New Roman" w:hAnsi="Times New Roman"/>
          <w:sz w:val="28"/>
          <w:szCs w:val="28"/>
        </w:rPr>
        <w:t>ТЕМНИКОВСКОГО МУНИЦИПАЛЬНОГО РАЙОНА</w:t>
      </w:r>
    </w:p>
    <w:p w:rsidR="008121F0" w:rsidRPr="008121F0" w:rsidRDefault="008121F0" w:rsidP="008121F0">
      <w:pPr>
        <w:widowControl/>
        <w:autoSpaceDE/>
        <w:autoSpaceDN/>
        <w:jc w:val="center"/>
        <w:rPr>
          <w:rFonts w:ascii="Times New Roman" w:hAnsi="Times New Roman"/>
          <w:sz w:val="28"/>
          <w:szCs w:val="28"/>
        </w:rPr>
      </w:pPr>
      <w:r w:rsidRPr="008121F0">
        <w:rPr>
          <w:rFonts w:ascii="Times New Roman" w:hAnsi="Times New Roman"/>
          <w:sz w:val="28"/>
          <w:szCs w:val="28"/>
        </w:rPr>
        <w:t>РЕСПУБЛИКИ МОРДОВИЯ</w:t>
      </w:r>
    </w:p>
    <w:p w:rsidR="008121F0" w:rsidRPr="008121F0" w:rsidRDefault="008121F0" w:rsidP="008121F0">
      <w:pPr>
        <w:widowControl/>
        <w:autoSpaceDE/>
        <w:autoSpaceDN/>
        <w:jc w:val="center"/>
        <w:rPr>
          <w:rFonts w:ascii="Times New Roman" w:hAnsi="Times New Roman"/>
          <w:sz w:val="28"/>
          <w:szCs w:val="28"/>
        </w:rPr>
      </w:pPr>
    </w:p>
    <w:p w:rsidR="008121F0" w:rsidRPr="008121F0" w:rsidRDefault="008121F0" w:rsidP="008121F0">
      <w:pPr>
        <w:widowControl/>
        <w:autoSpaceDE/>
        <w:autoSpaceDN/>
        <w:jc w:val="center"/>
        <w:rPr>
          <w:rFonts w:ascii="Times New Roman" w:hAnsi="Times New Roman"/>
          <w:sz w:val="28"/>
          <w:szCs w:val="28"/>
        </w:rPr>
      </w:pPr>
    </w:p>
    <w:p w:rsidR="008121F0" w:rsidRPr="008121F0" w:rsidRDefault="008121F0" w:rsidP="008121F0">
      <w:pPr>
        <w:widowControl/>
        <w:autoSpaceDE/>
        <w:autoSpaceDN/>
        <w:jc w:val="center"/>
        <w:outlineLvl w:val="0"/>
        <w:rPr>
          <w:rFonts w:ascii="Times New Roman" w:hAnsi="Times New Roman"/>
          <w:b/>
          <w:bCs/>
          <w:sz w:val="34"/>
          <w:szCs w:val="34"/>
        </w:rPr>
      </w:pPr>
      <w:proofErr w:type="gramStart"/>
      <w:r w:rsidRPr="008121F0">
        <w:rPr>
          <w:rFonts w:ascii="Times New Roman" w:hAnsi="Times New Roman"/>
          <w:b/>
          <w:bCs/>
          <w:sz w:val="34"/>
          <w:szCs w:val="34"/>
        </w:rPr>
        <w:t>Р</w:t>
      </w:r>
      <w:proofErr w:type="gramEnd"/>
      <w:r w:rsidRPr="008121F0">
        <w:rPr>
          <w:rFonts w:ascii="Times New Roman" w:hAnsi="Times New Roman"/>
          <w:b/>
          <w:bCs/>
          <w:sz w:val="34"/>
          <w:szCs w:val="34"/>
        </w:rPr>
        <w:t xml:space="preserve"> Е Ш Е Н И Е</w:t>
      </w:r>
    </w:p>
    <w:p w:rsidR="008121F0" w:rsidRPr="008121F0" w:rsidRDefault="008121F0" w:rsidP="008121F0">
      <w:pPr>
        <w:widowControl/>
        <w:autoSpaceDE/>
        <w:autoSpaceDN/>
        <w:jc w:val="center"/>
        <w:rPr>
          <w:rFonts w:ascii="Times New Roman" w:hAnsi="Times New Roman"/>
          <w:b/>
          <w:bCs/>
          <w:sz w:val="28"/>
          <w:szCs w:val="28"/>
        </w:rPr>
      </w:pPr>
    </w:p>
    <w:p w:rsidR="008121F0" w:rsidRPr="008121F0" w:rsidRDefault="008121F0" w:rsidP="008121F0">
      <w:pPr>
        <w:widowControl/>
        <w:autoSpaceDE/>
        <w:autoSpaceDN/>
        <w:rPr>
          <w:rFonts w:ascii="Times New Roman" w:hAnsi="Times New Roman"/>
          <w:sz w:val="28"/>
          <w:szCs w:val="28"/>
        </w:rPr>
      </w:pPr>
      <w:r w:rsidRPr="008121F0">
        <w:rPr>
          <w:rFonts w:ascii="Times New Roman" w:hAnsi="Times New Roman"/>
          <w:sz w:val="28"/>
          <w:szCs w:val="28"/>
        </w:rPr>
        <w:t>« 04 » февраля 2026 г.                                                                                           № 199</w:t>
      </w:r>
    </w:p>
    <w:p w:rsidR="008121F0" w:rsidRPr="008121F0" w:rsidRDefault="008121F0" w:rsidP="008121F0">
      <w:pPr>
        <w:widowControl/>
        <w:autoSpaceDE/>
        <w:autoSpaceDN/>
        <w:rPr>
          <w:rFonts w:ascii="Times New Roman" w:hAnsi="Times New Roman"/>
          <w:sz w:val="16"/>
          <w:szCs w:val="16"/>
        </w:rPr>
      </w:pPr>
    </w:p>
    <w:p w:rsidR="008121F0" w:rsidRPr="008121F0" w:rsidRDefault="008121F0" w:rsidP="008121F0">
      <w:pPr>
        <w:widowControl/>
        <w:autoSpaceDE/>
        <w:autoSpaceDN/>
        <w:jc w:val="center"/>
        <w:rPr>
          <w:rFonts w:ascii="Times New Roman" w:hAnsi="Times New Roman"/>
          <w:sz w:val="28"/>
          <w:szCs w:val="28"/>
        </w:rPr>
      </w:pPr>
      <w:r w:rsidRPr="008121F0">
        <w:rPr>
          <w:rFonts w:ascii="Times New Roman" w:hAnsi="Times New Roman"/>
          <w:sz w:val="28"/>
          <w:szCs w:val="28"/>
        </w:rPr>
        <w:t>г. Темников</w:t>
      </w:r>
    </w:p>
    <w:p w:rsidR="008121F0" w:rsidRPr="008121F0" w:rsidRDefault="008121F0" w:rsidP="008121F0">
      <w:pPr>
        <w:widowControl/>
        <w:autoSpaceDE/>
        <w:autoSpaceDN/>
        <w:jc w:val="center"/>
        <w:rPr>
          <w:rFonts w:ascii="Times New Roman" w:hAnsi="Times New Roman"/>
          <w:b/>
          <w:sz w:val="28"/>
          <w:szCs w:val="28"/>
        </w:rPr>
      </w:pPr>
    </w:p>
    <w:p w:rsidR="008121F0" w:rsidRPr="008121F0" w:rsidRDefault="008121F0" w:rsidP="008121F0">
      <w:pPr>
        <w:widowControl/>
        <w:autoSpaceDE/>
        <w:autoSpaceDN/>
        <w:jc w:val="center"/>
        <w:rPr>
          <w:rFonts w:ascii="Times New Roman" w:hAnsi="Times New Roman"/>
          <w:b/>
          <w:sz w:val="28"/>
          <w:szCs w:val="28"/>
        </w:rPr>
      </w:pPr>
    </w:p>
    <w:p w:rsidR="008121F0" w:rsidRPr="008121F0" w:rsidRDefault="008121F0" w:rsidP="008121F0">
      <w:pPr>
        <w:widowControl/>
        <w:autoSpaceDE/>
        <w:autoSpaceDN/>
        <w:jc w:val="center"/>
        <w:rPr>
          <w:rFonts w:ascii="Times New Roman" w:hAnsi="Times New Roman" w:cs="Times New Roman"/>
          <w:b/>
          <w:sz w:val="28"/>
          <w:szCs w:val="28"/>
        </w:rPr>
      </w:pPr>
      <w:r w:rsidRPr="008121F0">
        <w:rPr>
          <w:rFonts w:ascii="Times New Roman" w:hAnsi="Times New Roman"/>
          <w:b/>
          <w:bCs/>
          <w:sz w:val="28"/>
          <w:szCs w:val="28"/>
        </w:rPr>
        <w:t>О внесении изменений в решение Совета депутатов Темниковского муниципального района Республики Мордовия от 12 сентября 2018 года № 101</w:t>
      </w:r>
      <w:r w:rsidRPr="008121F0">
        <w:rPr>
          <w:rFonts w:ascii="Times New Roman" w:hAnsi="Times New Roman"/>
          <w:bCs/>
          <w:color w:val="00B0F0"/>
          <w:sz w:val="28"/>
          <w:szCs w:val="28"/>
        </w:rPr>
        <w:t xml:space="preserve"> </w:t>
      </w:r>
      <w:r w:rsidRPr="008121F0">
        <w:rPr>
          <w:rFonts w:ascii="Times New Roman" w:hAnsi="Times New Roman"/>
          <w:bCs/>
          <w:sz w:val="28"/>
          <w:szCs w:val="28"/>
        </w:rPr>
        <w:t>«</w:t>
      </w:r>
      <w:r w:rsidRPr="008121F0">
        <w:rPr>
          <w:rFonts w:ascii="Times New Roman" w:hAnsi="Times New Roman" w:cs="Times New Roman"/>
          <w:b/>
          <w:sz w:val="28"/>
          <w:szCs w:val="28"/>
        </w:rPr>
        <w:t xml:space="preserve">Об утверждении Стратегии социально-экономического развития Темниковского муниципального района Республики Мордовия на период </w:t>
      </w:r>
    </w:p>
    <w:p w:rsidR="008121F0" w:rsidRPr="008121F0" w:rsidRDefault="008121F0" w:rsidP="008121F0">
      <w:pPr>
        <w:widowControl/>
        <w:autoSpaceDE/>
        <w:autoSpaceDN/>
        <w:jc w:val="center"/>
        <w:rPr>
          <w:rFonts w:ascii="Times New Roman" w:hAnsi="Times New Roman" w:cs="Times New Roman"/>
          <w:b/>
          <w:sz w:val="28"/>
          <w:szCs w:val="28"/>
        </w:rPr>
      </w:pPr>
      <w:r w:rsidRPr="008121F0">
        <w:rPr>
          <w:rFonts w:ascii="Times New Roman" w:hAnsi="Times New Roman" w:cs="Times New Roman"/>
          <w:b/>
          <w:sz w:val="28"/>
          <w:szCs w:val="28"/>
        </w:rPr>
        <w:t xml:space="preserve">до 2030 года» </w:t>
      </w:r>
    </w:p>
    <w:p w:rsidR="008121F0" w:rsidRPr="008121F0" w:rsidRDefault="008121F0" w:rsidP="008121F0">
      <w:pPr>
        <w:widowControl/>
        <w:tabs>
          <w:tab w:val="left" w:pos="7485"/>
        </w:tabs>
        <w:autoSpaceDE/>
        <w:autoSpaceDN/>
        <w:rPr>
          <w:rFonts w:ascii="Times New Roman" w:hAnsi="Times New Roman"/>
          <w:sz w:val="28"/>
          <w:szCs w:val="28"/>
        </w:rPr>
      </w:pPr>
      <w:r w:rsidRPr="008121F0">
        <w:rPr>
          <w:rFonts w:ascii="Times New Roman" w:hAnsi="Times New Roman"/>
          <w:sz w:val="28"/>
          <w:szCs w:val="28"/>
        </w:rPr>
        <w:tab/>
      </w:r>
    </w:p>
    <w:p w:rsidR="008121F0" w:rsidRPr="008121F0" w:rsidRDefault="008121F0" w:rsidP="008121F0">
      <w:pPr>
        <w:widowControl/>
        <w:tabs>
          <w:tab w:val="left" w:pos="7485"/>
        </w:tabs>
        <w:autoSpaceDE/>
        <w:autoSpaceDN/>
        <w:rPr>
          <w:rFonts w:ascii="Times New Roman" w:hAnsi="Times New Roman"/>
          <w:sz w:val="28"/>
          <w:szCs w:val="28"/>
        </w:rPr>
      </w:pPr>
    </w:p>
    <w:p w:rsidR="008121F0" w:rsidRPr="008121F0" w:rsidRDefault="008121F0" w:rsidP="008121F0">
      <w:pPr>
        <w:widowControl/>
        <w:autoSpaceDE/>
        <w:autoSpaceDN/>
        <w:spacing w:line="276" w:lineRule="auto"/>
        <w:ind w:firstLine="567"/>
        <w:jc w:val="both"/>
        <w:rPr>
          <w:rFonts w:ascii="Times New Roman" w:hAnsi="Times New Roman"/>
          <w:bCs/>
          <w:sz w:val="28"/>
          <w:szCs w:val="28"/>
        </w:rPr>
      </w:pPr>
      <w:r w:rsidRPr="008121F0">
        <w:rPr>
          <w:rFonts w:ascii="Times New Roman" w:hAnsi="Times New Roman"/>
          <w:sz w:val="28"/>
          <w:szCs w:val="28"/>
        </w:rPr>
        <w:t xml:space="preserve">Во исполнение Федерального  закона  от  28 июня 2014 года № 172-ФЗ «О стратегическом планировании в Российской Федерации», в соответствии с Федеральном законом от 6 октября 2003 года № 131-ФЗ «Об общих принципах организации местного самоуправления в Российской Федерации», Уставом Темниковского муниципального района Республики Мордовия, </w:t>
      </w:r>
      <w:r w:rsidRPr="008121F0">
        <w:rPr>
          <w:rFonts w:ascii="Times New Roman" w:hAnsi="Times New Roman"/>
          <w:bCs/>
          <w:sz w:val="28"/>
          <w:szCs w:val="28"/>
        </w:rPr>
        <w:t xml:space="preserve">Совет депутатов Темниковского муниципального района </w:t>
      </w:r>
      <w:proofErr w:type="gramStart"/>
      <w:r w:rsidRPr="008121F0">
        <w:rPr>
          <w:rFonts w:ascii="Times New Roman" w:hAnsi="Times New Roman"/>
          <w:bCs/>
          <w:sz w:val="28"/>
          <w:szCs w:val="28"/>
        </w:rPr>
        <w:t>р</w:t>
      </w:r>
      <w:proofErr w:type="gramEnd"/>
      <w:r w:rsidRPr="008121F0">
        <w:rPr>
          <w:rFonts w:ascii="Times New Roman" w:hAnsi="Times New Roman"/>
          <w:bCs/>
          <w:sz w:val="28"/>
          <w:szCs w:val="28"/>
        </w:rPr>
        <w:t xml:space="preserve"> е ш и л:</w:t>
      </w:r>
    </w:p>
    <w:p w:rsidR="008121F0" w:rsidRPr="008121F0" w:rsidRDefault="008121F0" w:rsidP="008121F0">
      <w:pPr>
        <w:widowControl/>
        <w:autoSpaceDE/>
        <w:autoSpaceDN/>
        <w:spacing w:line="276" w:lineRule="auto"/>
        <w:ind w:firstLine="567"/>
        <w:jc w:val="both"/>
        <w:rPr>
          <w:rFonts w:ascii="Times New Roman" w:hAnsi="Times New Roman"/>
          <w:sz w:val="28"/>
          <w:szCs w:val="28"/>
        </w:rPr>
      </w:pPr>
      <w:r w:rsidRPr="008121F0">
        <w:rPr>
          <w:rFonts w:ascii="Times New Roman" w:hAnsi="Times New Roman"/>
          <w:sz w:val="28"/>
          <w:szCs w:val="28"/>
        </w:rPr>
        <w:t>1.Внести в Стратегию социально-экономического развития Темниковского муниципального района Республики Мордовия на период до 2030 года, утвержденной решением Совета депутатов Темниковского муниципального района Республики Мордовия от 12 сентября 2018 года №101 следующие изменения:</w:t>
      </w:r>
    </w:p>
    <w:p w:rsidR="008121F0" w:rsidRPr="008121F0" w:rsidRDefault="008121F0" w:rsidP="008121F0">
      <w:pPr>
        <w:widowControl/>
        <w:autoSpaceDE/>
        <w:autoSpaceDN/>
        <w:spacing w:line="276" w:lineRule="auto"/>
        <w:ind w:firstLine="540"/>
        <w:jc w:val="both"/>
        <w:rPr>
          <w:rFonts w:ascii="Times New Roman" w:hAnsi="Times New Roman"/>
          <w:sz w:val="28"/>
          <w:szCs w:val="28"/>
        </w:rPr>
      </w:pPr>
      <w:r w:rsidRPr="008121F0">
        <w:rPr>
          <w:rFonts w:ascii="Times New Roman" w:hAnsi="Times New Roman"/>
          <w:sz w:val="28"/>
          <w:szCs w:val="28"/>
        </w:rPr>
        <w:t xml:space="preserve">а) приложение 8 изложить в новой редакции согласно приложению; </w:t>
      </w:r>
    </w:p>
    <w:p w:rsidR="008121F0" w:rsidRPr="008121F0" w:rsidRDefault="008121F0" w:rsidP="008121F0">
      <w:pPr>
        <w:widowControl/>
        <w:autoSpaceDE/>
        <w:autoSpaceDN/>
        <w:spacing w:line="276" w:lineRule="auto"/>
        <w:jc w:val="both"/>
        <w:rPr>
          <w:rFonts w:ascii="Times New Roman" w:hAnsi="Times New Roman"/>
          <w:sz w:val="28"/>
          <w:szCs w:val="28"/>
        </w:rPr>
      </w:pPr>
      <w:r w:rsidRPr="008121F0">
        <w:rPr>
          <w:rFonts w:ascii="Times New Roman" w:hAnsi="Times New Roman"/>
          <w:sz w:val="28"/>
          <w:szCs w:val="28"/>
        </w:rPr>
        <w:t xml:space="preserve">    2. Настоящее решение вступает в силу после его официального опубликования.</w:t>
      </w:r>
    </w:p>
    <w:p w:rsidR="008121F0" w:rsidRPr="008121F0" w:rsidRDefault="008121F0" w:rsidP="008121F0">
      <w:pPr>
        <w:widowControl/>
        <w:autoSpaceDE/>
        <w:autoSpaceDN/>
        <w:jc w:val="both"/>
        <w:rPr>
          <w:rFonts w:ascii="Times New Roman" w:hAnsi="Times New Roman"/>
          <w:sz w:val="28"/>
          <w:szCs w:val="28"/>
        </w:rPr>
      </w:pPr>
    </w:p>
    <w:p w:rsidR="008121F0" w:rsidRPr="008121F0" w:rsidRDefault="008121F0" w:rsidP="008121F0">
      <w:pPr>
        <w:widowControl/>
        <w:autoSpaceDE/>
        <w:autoSpaceDN/>
        <w:jc w:val="both"/>
        <w:rPr>
          <w:rFonts w:ascii="Times New Roman" w:hAnsi="Times New Roman"/>
          <w:sz w:val="28"/>
          <w:szCs w:val="28"/>
        </w:rPr>
      </w:pPr>
    </w:p>
    <w:p w:rsidR="008121F0" w:rsidRPr="008121F0" w:rsidRDefault="008121F0" w:rsidP="008121F0">
      <w:pPr>
        <w:widowControl/>
        <w:autoSpaceDE/>
        <w:autoSpaceDN/>
        <w:jc w:val="both"/>
        <w:rPr>
          <w:rFonts w:ascii="Times New Roman" w:hAnsi="Times New Roman"/>
          <w:sz w:val="28"/>
          <w:szCs w:val="28"/>
        </w:rPr>
      </w:pPr>
    </w:p>
    <w:p w:rsidR="008121F0" w:rsidRPr="008121F0" w:rsidRDefault="008121F0" w:rsidP="008121F0">
      <w:pPr>
        <w:widowControl/>
        <w:autoSpaceDE/>
        <w:autoSpaceDN/>
        <w:jc w:val="both"/>
        <w:rPr>
          <w:rFonts w:ascii="Times New Roman" w:hAnsi="Times New Roman"/>
          <w:sz w:val="28"/>
          <w:szCs w:val="28"/>
        </w:rPr>
      </w:pPr>
      <w:r w:rsidRPr="008121F0">
        <w:rPr>
          <w:rFonts w:ascii="Times New Roman" w:hAnsi="Times New Roman"/>
          <w:sz w:val="28"/>
          <w:szCs w:val="28"/>
        </w:rPr>
        <w:t>Глава Темниковского</w:t>
      </w:r>
    </w:p>
    <w:p w:rsidR="008121F0" w:rsidRPr="008121F0" w:rsidRDefault="008121F0" w:rsidP="008121F0">
      <w:pPr>
        <w:widowControl/>
        <w:autoSpaceDE/>
        <w:autoSpaceDN/>
        <w:jc w:val="both"/>
        <w:rPr>
          <w:rFonts w:ascii="Times New Roman" w:hAnsi="Times New Roman"/>
          <w:sz w:val="28"/>
          <w:szCs w:val="28"/>
        </w:rPr>
      </w:pPr>
      <w:r w:rsidRPr="008121F0">
        <w:rPr>
          <w:rFonts w:ascii="Times New Roman" w:hAnsi="Times New Roman"/>
          <w:sz w:val="28"/>
          <w:szCs w:val="28"/>
        </w:rPr>
        <w:t xml:space="preserve">муниципального района                                                                             О.Н. </w:t>
      </w:r>
      <w:proofErr w:type="spellStart"/>
      <w:r w:rsidRPr="008121F0">
        <w:rPr>
          <w:rFonts w:ascii="Times New Roman" w:hAnsi="Times New Roman"/>
          <w:sz w:val="28"/>
          <w:szCs w:val="28"/>
        </w:rPr>
        <w:t>Родайкин</w:t>
      </w:r>
      <w:proofErr w:type="spellEnd"/>
    </w:p>
    <w:p w:rsidR="008121F0" w:rsidRPr="008121F0" w:rsidRDefault="008121F0" w:rsidP="008121F0">
      <w:pPr>
        <w:widowControl/>
        <w:autoSpaceDE/>
        <w:autoSpaceDN/>
        <w:jc w:val="both"/>
        <w:rPr>
          <w:rFonts w:ascii="Times New Roman" w:hAnsi="Times New Roman"/>
          <w:color w:val="000000"/>
          <w:spacing w:val="-4"/>
          <w:sz w:val="24"/>
          <w:szCs w:val="24"/>
        </w:rPr>
      </w:pPr>
    </w:p>
    <w:p w:rsidR="008121F0" w:rsidRPr="008121F0" w:rsidRDefault="008121F0" w:rsidP="008121F0">
      <w:pPr>
        <w:widowControl/>
        <w:shd w:val="clear" w:color="auto" w:fill="FFFFFF"/>
        <w:tabs>
          <w:tab w:val="left" w:pos="5369"/>
        </w:tabs>
        <w:autoSpaceDE/>
        <w:autoSpaceDN/>
        <w:spacing w:before="14"/>
        <w:ind w:left="742" w:hanging="742"/>
        <w:rPr>
          <w:rFonts w:ascii="Times New Roman" w:hAnsi="Times New Roman"/>
          <w:color w:val="000000"/>
          <w:sz w:val="28"/>
          <w:szCs w:val="28"/>
        </w:rPr>
      </w:pPr>
      <w:r w:rsidRPr="008121F0">
        <w:rPr>
          <w:rFonts w:ascii="Times New Roman" w:hAnsi="Times New Roman"/>
          <w:color w:val="000000"/>
          <w:spacing w:val="-4"/>
          <w:sz w:val="28"/>
          <w:szCs w:val="28"/>
        </w:rPr>
        <w:t xml:space="preserve">Председатель   Совета депутатов </w:t>
      </w:r>
    </w:p>
    <w:p w:rsidR="008121F0" w:rsidRPr="008121F0" w:rsidRDefault="008121F0" w:rsidP="008121F0">
      <w:pPr>
        <w:widowControl/>
        <w:shd w:val="clear" w:color="auto" w:fill="FFFFFF"/>
        <w:tabs>
          <w:tab w:val="left" w:pos="5369"/>
        </w:tabs>
        <w:autoSpaceDE/>
        <w:autoSpaceDN/>
        <w:spacing w:before="14"/>
        <w:ind w:left="742" w:hanging="742"/>
        <w:rPr>
          <w:rFonts w:ascii="Times New Roman" w:hAnsi="Times New Roman"/>
          <w:sz w:val="28"/>
          <w:szCs w:val="28"/>
        </w:rPr>
      </w:pPr>
      <w:r w:rsidRPr="008121F0">
        <w:rPr>
          <w:rFonts w:ascii="Times New Roman" w:hAnsi="Times New Roman"/>
          <w:color w:val="000000"/>
          <w:spacing w:val="-4"/>
          <w:sz w:val="28"/>
          <w:szCs w:val="28"/>
        </w:rPr>
        <w:t xml:space="preserve">Темниковского муниципального района                                                        А.М. Лебедева  </w:t>
      </w:r>
    </w:p>
    <w:p w:rsidR="008121F0" w:rsidRPr="008121F0" w:rsidRDefault="008121F0" w:rsidP="008121F0">
      <w:pPr>
        <w:widowControl/>
        <w:autoSpaceDE/>
        <w:autoSpaceDN/>
        <w:ind w:firstLine="540"/>
        <w:jc w:val="both"/>
        <w:rPr>
          <w:rFonts w:ascii="Times New Roman" w:hAnsi="Times New Roman"/>
          <w:sz w:val="28"/>
          <w:szCs w:val="28"/>
        </w:rPr>
      </w:pPr>
    </w:p>
    <w:p w:rsidR="008121F0" w:rsidRPr="008121F0" w:rsidRDefault="008121F0" w:rsidP="008121F0">
      <w:pPr>
        <w:widowControl/>
        <w:autoSpaceDE/>
        <w:autoSpaceDN/>
        <w:ind w:firstLine="540"/>
        <w:jc w:val="both"/>
        <w:rPr>
          <w:rFonts w:ascii="Times New Roman" w:hAnsi="Times New Roman"/>
          <w:sz w:val="28"/>
          <w:szCs w:val="28"/>
        </w:rPr>
      </w:pPr>
    </w:p>
    <w:p w:rsidR="008121F0" w:rsidRPr="008121F0" w:rsidRDefault="008121F0" w:rsidP="008121F0">
      <w:pPr>
        <w:widowControl/>
        <w:autoSpaceDE/>
        <w:autoSpaceDN/>
        <w:ind w:firstLine="540"/>
        <w:jc w:val="both"/>
        <w:rPr>
          <w:rFonts w:ascii="Times New Roman" w:hAnsi="Times New Roman"/>
          <w:sz w:val="28"/>
          <w:szCs w:val="28"/>
        </w:rPr>
      </w:pPr>
    </w:p>
    <w:p w:rsidR="008121F0" w:rsidRPr="008121F0" w:rsidRDefault="008121F0" w:rsidP="008121F0">
      <w:pPr>
        <w:widowControl/>
        <w:autoSpaceDE/>
        <w:autoSpaceDN/>
        <w:jc w:val="center"/>
        <w:rPr>
          <w:rFonts w:ascii="Times New Roman" w:hAnsi="Times New Roman" w:cs="Times New Roman"/>
          <w:b/>
          <w:bCs/>
          <w:color w:val="000000"/>
          <w:sz w:val="24"/>
          <w:szCs w:val="24"/>
        </w:rPr>
        <w:sectPr w:rsidR="008121F0" w:rsidRPr="008121F0" w:rsidSect="008121F0">
          <w:headerReference w:type="even" r:id="rId10"/>
          <w:headerReference w:type="default" r:id="rId11"/>
          <w:footerReference w:type="even" r:id="rId12"/>
          <w:pgSz w:w="11906" w:h="16838"/>
          <w:pgMar w:top="1134" w:right="567" w:bottom="1134" w:left="1134" w:header="709" w:footer="709" w:gutter="0"/>
          <w:cols w:space="708"/>
          <w:titlePg/>
          <w:docGrid w:linePitch="381"/>
        </w:sectPr>
      </w:pPr>
    </w:p>
    <w:p w:rsidR="008121F0" w:rsidRPr="008121F0" w:rsidRDefault="008121F0" w:rsidP="008121F0">
      <w:pPr>
        <w:widowControl/>
        <w:autoSpaceDE/>
        <w:autoSpaceDN/>
        <w:ind w:firstLine="540"/>
        <w:jc w:val="both"/>
        <w:rPr>
          <w:rFonts w:ascii="Times New Roman" w:hAnsi="Times New Roman"/>
          <w:sz w:val="28"/>
          <w:szCs w:val="28"/>
        </w:rPr>
      </w:pPr>
    </w:p>
    <w:tbl>
      <w:tblPr>
        <w:tblW w:w="15819" w:type="dxa"/>
        <w:tblInd w:w="-459" w:type="dxa"/>
        <w:tblLook w:val="04A0" w:firstRow="1" w:lastRow="0" w:firstColumn="1" w:lastColumn="0" w:noHBand="0" w:noVBand="1"/>
      </w:tblPr>
      <w:tblGrid>
        <w:gridCol w:w="960"/>
        <w:gridCol w:w="2726"/>
        <w:gridCol w:w="2126"/>
        <w:gridCol w:w="2100"/>
        <w:gridCol w:w="3712"/>
        <w:gridCol w:w="2835"/>
        <w:gridCol w:w="1360"/>
      </w:tblGrid>
      <w:tr w:rsidR="008121F0" w:rsidRPr="008121F0" w:rsidTr="008121F0">
        <w:trPr>
          <w:trHeight w:val="330"/>
        </w:trPr>
        <w:tc>
          <w:tcPr>
            <w:tcW w:w="9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7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0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7907" w:type="dxa"/>
            <w:gridSpan w:val="3"/>
            <w:tcBorders>
              <w:top w:val="nil"/>
              <w:left w:val="nil"/>
              <w:bottom w:val="nil"/>
              <w:right w:val="nil"/>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sz w:val="24"/>
                <w:szCs w:val="24"/>
              </w:rPr>
            </w:pPr>
            <w:r w:rsidRPr="008121F0">
              <w:rPr>
                <w:rFonts w:ascii="Times New Roman" w:hAnsi="Times New Roman" w:cs="Times New Roman"/>
                <w:b/>
                <w:bCs/>
                <w:sz w:val="24"/>
                <w:szCs w:val="24"/>
              </w:rPr>
              <w:t>ПРИЛОЖЕНИЕ 8</w:t>
            </w:r>
          </w:p>
        </w:tc>
      </w:tr>
      <w:tr w:rsidR="008121F0" w:rsidRPr="008121F0" w:rsidTr="008121F0">
        <w:trPr>
          <w:trHeight w:val="330"/>
        </w:trPr>
        <w:tc>
          <w:tcPr>
            <w:tcW w:w="9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7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0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7907" w:type="dxa"/>
            <w:gridSpan w:val="3"/>
            <w:tcBorders>
              <w:top w:val="nil"/>
              <w:left w:val="nil"/>
              <w:bottom w:val="nil"/>
              <w:right w:val="nil"/>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4"/>
                <w:szCs w:val="24"/>
              </w:rPr>
            </w:pPr>
            <w:r w:rsidRPr="008121F0">
              <w:rPr>
                <w:rFonts w:ascii="Times New Roman" w:hAnsi="Times New Roman" w:cs="Times New Roman"/>
                <w:color w:val="000000"/>
                <w:sz w:val="24"/>
                <w:szCs w:val="24"/>
              </w:rPr>
              <w:t xml:space="preserve">к Стратегии </w:t>
            </w:r>
            <w:proofErr w:type="gramStart"/>
            <w:r w:rsidRPr="008121F0">
              <w:rPr>
                <w:rFonts w:ascii="Times New Roman" w:hAnsi="Times New Roman" w:cs="Times New Roman"/>
                <w:color w:val="000000"/>
                <w:sz w:val="24"/>
                <w:szCs w:val="24"/>
              </w:rPr>
              <w:t>социально-экономического</w:t>
            </w:r>
            <w:proofErr w:type="gramEnd"/>
            <w:r w:rsidRPr="008121F0">
              <w:rPr>
                <w:rFonts w:ascii="Times New Roman" w:hAnsi="Times New Roman" w:cs="Times New Roman"/>
                <w:color w:val="000000"/>
                <w:sz w:val="24"/>
                <w:szCs w:val="24"/>
              </w:rPr>
              <w:t xml:space="preserve"> </w:t>
            </w:r>
          </w:p>
        </w:tc>
      </w:tr>
      <w:tr w:rsidR="008121F0" w:rsidRPr="008121F0" w:rsidTr="008121F0">
        <w:trPr>
          <w:trHeight w:val="240"/>
        </w:trPr>
        <w:tc>
          <w:tcPr>
            <w:tcW w:w="9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7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0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7907" w:type="dxa"/>
            <w:gridSpan w:val="3"/>
            <w:tcBorders>
              <w:top w:val="nil"/>
              <w:left w:val="nil"/>
              <w:bottom w:val="nil"/>
              <w:right w:val="nil"/>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4"/>
                <w:szCs w:val="24"/>
              </w:rPr>
            </w:pPr>
            <w:r w:rsidRPr="008121F0">
              <w:rPr>
                <w:rFonts w:ascii="Times New Roman" w:hAnsi="Times New Roman" w:cs="Times New Roman"/>
                <w:color w:val="000000"/>
                <w:sz w:val="24"/>
                <w:szCs w:val="24"/>
              </w:rPr>
              <w:t>развития Темниковского муниципального</w:t>
            </w:r>
          </w:p>
        </w:tc>
      </w:tr>
      <w:tr w:rsidR="008121F0" w:rsidRPr="008121F0" w:rsidTr="008121F0">
        <w:trPr>
          <w:trHeight w:val="255"/>
        </w:trPr>
        <w:tc>
          <w:tcPr>
            <w:tcW w:w="9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7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0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7907" w:type="dxa"/>
            <w:gridSpan w:val="3"/>
            <w:tcBorders>
              <w:top w:val="nil"/>
              <w:left w:val="nil"/>
              <w:bottom w:val="nil"/>
              <w:right w:val="nil"/>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4"/>
                <w:szCs w:val="24"/>
              </w:rPr>
            </w:pPr>
            <w:r w:rsidRPr="008121F0">
              <w:rPr>
                <w:rFonts w:ascii="Times New Roman" w:hAnsi="Times New Roman" w:cs="Times New Roman"/>
                <w:color w:val="000000"/>
                <w:sz w:val="24"/>
                <w:szCs w:val="24"/>
              </w:rPr>
              <w:t>района Республики Мордовия до 2030 года</w:t>
            </w:r>
          </w:p>
        </w:tc>
      </w:tr>
      <w:tr w:rsidR="008121F0" w:rsidRPr="008121F0" w:rsidTr="008121F0">
        <w:trPr>
          <w:trHeight w:val="330"/>
        </w:trPr>
        <w:tc>
          <w:tcPr>
            <w:tcW w:w="9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7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0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3712"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835"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2"/>
                <w:szCs w:val="22"/>
              </w:rPr>
            </w:pPr>
          </w:p>
        </w:tc>
        <w:tc>
          <w:tcPr>
            <w:tcW w:w="13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r>
      <w:tr w:rsidR="008121F0" w:rsidRPr="008121F0" w:rsidTr="008121F0">
        <w:trPr>
          <w:trHeight w:val="330"/>
        </w:trPr>
        <w:tc>
          <w:tcPr>
            <w:tcW w:w="9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7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26"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10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3712"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c>
          <w:tcPr>
            <w:tcW w:w="2835"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2"/>
                <w:szCs w:val="22"/>
              </w:rPr>
            </w:pPr>
          </w:p>
        </w:tc>
        <w:tc>
          <w:tcPr>
            <w:tcW w:w="13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Calibri" w:hAnsi="Calibri" w:cs="Calibri"/>
                <w:color w:val="000000"/>
                <w:sz w:val="22"/>
                <w:szCs w:val="22"/>
              </w:rPr>
            </w:pPr>
          </w:p>
        </w:tc>
      </w:tr>
      <w:tr w:rsidR="008121F0" w:rsidRPr="008121F0" w:rsidTr="008121F0">
        <w:trPr>
          <w:trHeight w:val="375"/>
        </w:trPr>
        <w:tc>
          <w:tcPr>
            <w:tcW w:w="9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2"/>
                <w:szCs w:val="22"/>
              </w:rPr>
            </w:pPr>
          </w:p>
        </w:tc>
        <w:tc>
          <w:tcPr>
            <w:tcW w:w="13499" w:type="dxa"/>
            <w:gridSpan w:val="5"/>
            <w:tcBorders>
              <w:top w:val="nil"/>
              <w:left w:val="nil"/>
              <w:bottom w:val="nil"/>
              <w:right w:val="nil"/>
            </w:tcBorders>
            <w:shd w:val="clear" w:color="auto" w:fill="auto"/>
            <w:hideMark/>
          </w:tcPr>
          <w:p w:rsidR="008121F0" w:rsidRPr="008121F0" w:rsidRDefault="008121F0" w:rsidP="008121F0">
            <w:pPr>
              <w:widowControl/>
              <w:autoSpaceDE/>
              <w:autoSpaceDN/>
              <w:jc w:val="center"/>
              <w:rPr>
                <w:rFonts w:ascii="Times New Roman" w:hAnsi="Times New Roman" w:cs="Times New Roman"/>
                <w:b/>
                <w:bCs/>
                <w:color w:val="000000"/>
                <w:sz w:val="24"/>
                <w:szCs w:val="24"/>
              </w:rPr>
            </w:pPr>
            <w:r w:rsidRPr="008121F0">
              <w:rPr>
                <w:rFonts w:ascii="Times New Roman" w:hAnsi="Times New Roman" w:cs="Times New Roman"/>
                <w:b/>
                <w:bCs/>
                <w:color w:val="000000"/>
                <w:sz w:val="24"/>
                <w:szCs w:val="24"/>
              </w:rPr>
              <w:t>Перечень и состав муниципальных программ на период реализации Стратегии</w:t>
            </w:r>
          </w:p>
        </w:tc>
        <w:tc>
          <w:tcPr>
            <w:tcW w:w="13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2"/>
                <w:szCs w:val="22"/>
              </w:rPr>
            </w:pPr>
          </w:p>
        </w:tc>
      </w:tr>
      <w:tr w:rsidR="008121F0" w:rsidRPr="008121F0" w:rsidTr="008121F0">
        <w:trPr>
          <w:trHeight w:val="345"/>
        </w:trPr>
        <w:tc>
          <w:tcPr>
            <w:tcW w:w="9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2"/>
                <w:szCs w:val="22"/>
              </w:rPr>
            </w:pPr>
          </w:p>
        </w:tc>
        <w:tc>
          <w:tcPr>
            <w:tcW w:w="2726" w:type="dxa"/>
            <w:tcBorders>
              <w:top w:val="nil"/>
              <w:left w:val="nil"/>
              <w:bottom w:val="single" w:sz="4" w:space="0" w:color="auto"/>
              <w:right w:val="nil"/>
            </w:tcBorders>
            <w:shd w:val="clear" w:color="auto" w:fill="auto"/>
            <w:hideMark/>
          </w:tcPr>
          <w:p w:rsidR="008121F0" w:rsidRPr="008121F0" w:rsidRDefault="008121F0" w:rsidP="008121F0">
            <w:pPr>
              <w:widowControl/>
              <w:autoSpaceDE/>
              <w:autoSpaceDN/>
              <w:jc w:val="center"/>
              <w:rPr>
                <w:rFonts w:ascii="Times New Roman" w:hAnsi="Times New Roman" w:cs="Times New Roman"/>
                <w:b/>
                <w:bCs/>
                <w:color w:val="000000"/>
                <w:sz w:val="28"/>
                <w:szCs w:val="28"/>
              </w:rPr>
            </w:pPr>
            <w:r w:rsidRPr="008121F0">
              <w:rPr>
                <w:rFonts w:ascii="Times New Roman" w:hAnsi="Times New Roman" w:cs="Times New Roman"/>
                <w:b/>
                <w:bCs/>
                <w:color w:val="000000"/>
                <w:sz w:val="28"/>
                <w:szCs w:val="28"/>
              </w:rPr>
              <w:t> </w:t>
            </w:r>
          </w:p>
        </w:tc>
        <w:tc>
          <w:tcPr>
            <w:tcW w:w="2126" w:type="dxa"/>
            <w:tcBorders>
              <w:top w:val="nil"/>
              <w:left w:val="nil"/>
              <w:bottom w:val="single" w:sz="4" w:space="0" w:color="auto"/>
              <w:right w:val="nil"/>
            </w:tcBorders>
            <w:shd w:val="clear" w:color="auto" w:fill="auto"/>
            <w:hideMark/>
          </w:tcPr>
          <w:p w:rsidR="008121F0" w:rsidRPr="008121F0" w:rsidRDefault="008121F0" w:rsidP="008121F0">
            <w:pPr>
              <w:widowControl/>
              <w:autoSpaceDE/>
              <w:autoSpaceDN/>
              <w:jc w:val="center"/>
              <w:rPr>
                <w:rFonts w:ascii="Times New Roman" w:hAnsi="Times New Roman" w:cs="Times New Roman"/>
                <w:b/>
                <w:bCs/>
                <w:color w:val="000000"/>
                <w:sz w:val="28"/>
                <w:szCs w:val="28"/>
              </w:rPr>
            </w:pPr>
            <w:r w:rsidRPr="008121F0">
              <w:rPr>
                <w:rFonts w:ascii="Times New Roman" w:hAnsi="Times New Roman" w:cs="Times New Roman"/>
                <w:b/>
                <w:bCs/>
                <w:color w:val="000000"/>
                <w:sz w:val="28"/>
                <w:szCs w:val="28"/>
              </w:rPr>
              <w:t> </w:t>
            </w:r>
          </w:p>
        </w:tc>
        <w:tc>
          <w:tcPr>
            <w:tcW w:w="2100" w:type="dxa"/>
            <w:tcBorders>
              <w:top w:val="nil"/>
              <w:left w:val="nil"/>
              <w:bottom w:val="single" w:sz="4" w:space="0" w:color="auto"/>
              <w:right w:val="nil"/>
            </w:tcBorders>
            <w:shd w:val="clear" w:color="auto" w:fill="auto"/>
            <w:hideMark/>
          </w:tcPr>
          <w:p w:rsidR="008121F0" w:rsidRPr="008121F0" w:rsidRDefault="008121F0" w:rsidP="008121F0">
            <w:pPr>
              <w:widowControl/>
              <w:autoSpaceDE/>
              <w:autoSpaceDN/>
              <w:jc w:val="center"/>
              <w:rPr>
                <w:rFonts w:ascii="Times New Roman" w:hAnsi="Times New Roman" w:cs="Times New Roman"/>
                <w:b/>
                <w:bCs/>
                <w:color w:val="000000"/>
                <w:sz w:val="28"/>
                <w:szCs w:val="28"/>
              </w:rPr>
            </w:pPr>
            <w:r w:rsidRPr="008121F0">
              <w:rPr>
                <w:rFonts w:ascii="Times New Roman" w:hAnsi="Times New Roman" w:cs="Times New Roman"/>
                <w:b/>
                <w:bCs/>
                <w:color w:val="000000"/>
                <w:sz w:val="28"/>
                <w:szCs w:val="28"/>
              </w:rPr>
              <w:t> </w:t>
            </w:r>
          </w:p>
        </w:tc>
        <w:tc>
          <w:tcPr>
            <w:tcW w:w="3712" w:type="dxa"/>
            <w:tcBorders>
              <w:top w:val="nil"/>
              <w:left w:val="nil"/>
              <w:bottom w:val="single" w:sz="4" w:space="0" w:color="auto"/>
              <w:right w:val="nil"/>
            </w:tcBorders>
            <w:shd w:val="clear" w:color="auto" w:fill="auto"/>
            <w:hideMark/>
          </w:tcPr>
          <w:p w:rsidR="008121F0" w:rsidRPr="008121F0" w:rsidRDefault="008121F0" w:rsidP="008121F0">
            <w:pPr>
              <w:widowControl/>
              <w:autoSpaceDE/>
              <w:autoSpaceDN/>
              <w:jc w:val="center"/>
              <w:rPr>
                <w:rFonts w:ascii="Times New Roman" w:hAnsi="Times New Roman" w:cs="Times New Roman"/>
                <w:b/>
                <w:bCs/>
                <w:color w:val="000000"/>
                <w:sz w:val="28"/>
                <w:szCs w:val="28"/>
              </w:rPr>
            </w:pPr>
            <w:r w:rsidRPr="008121F0">
              <w:rPr>
                <w:rFonts w:ascii="Times New Roman" w:hAnsi="Times New Roman" w:cs="Times New Roman"/>
                <w:b/>
                <w:bCs/>
                <w:color w:val="000000"/>
                <w:sz w:val="28"/>
                <w:szCs w:val="28"/>
              </w:rPr>
              <w:t> </w:t>
            </w:r>
          </w:p>
        </w:tc>
        <w:tc>
          <w:tcPr>
            <w:tcW w:w="2835"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jc w:val="right"/>
              <w:rPr>
                <w:rFonts w:ascii="Times New Roman" w:hAnsi="Times New Roman" w:cs="Times New Roman"/>
                <w:color w:val="000000"/>
                <w:sz w:val="22"/>
                <w:szCs w:val="22"/>
              </w:rPr>
            </w:pPr>
          </w:p>
        </w:tc>
        <w:tc>
          <w:tcPr>
            <w:tcW w:w="1360" w:type="dxa"/>
            <w:tcBorders>
              <w:top w:val="nil"/>
              <w:left w:val="nil"/>
              <w:bottom w:val="nil"/>
              <w:right w:val="nil"/>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2"/>
                <w:szCs w:val="22"/>
              </w:rPr>
            </w:pPr>
          </w:p>
        </w:tc>
      </w:tr>
      <w:tr w:rsidR="008121F0" w:rsidRPr="008121F0" w:rsidTr="008121F0">
        <w:trPr>
          <w:trHeight w:val="66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 </w:t>
            </w:r>
            <w:proofErr w:type="gramStart"/>
            <w:r w:rsidRPr="008121F0">
              <w:rPr>
                <w:rFonts w:ascii="Times New Roman" w:hAnsi="Times New Roman" w:cs="Times New Roman"/>
                <w:b/>
                <w:bCs/>
                <w:color w:val="000000"/>
                <w:sz w:val="20"/>
                <w:szCs w:val="20"/>
              </w:rPr>
              <w:t>п</w:t>
            </w:r>
            <w:proofErr w:type="gramEnd"/>
            <w:r w:rsidRPr="008121F0">
              <w:rPr>
                <w:rFonts w:ascii="Times New Roman" w:hAnsi="Times New Roman" w:cs="Times New Roman"/>
                <w:b/>
                <w:bCs/>
                <w:color w:val="000000"/>
                <w:sz w:val="20"/>
                <w:szCs w:val="20"/>
              </w:rPr>
              <w:t>/п</w:t>
            </w:r>
          </w:p>
        </w:tc>
        <w:tc>
          <w:tcPr>
            <w:tcW w:w="2726" w:type="dxa"/>
            <w:vMerge w:val="restart"/>
            <w:tcBorders>
              <w:top w:val="nil"/>
              <w:left w:val="single" w:sz="4" w:space="0" w:color="auto"/>
              <w:bottom w:val="single" w:sz="4" w:space="0" w:color="auto"/>
              <w:right w:val="single" w:sz="4" w:space="0" w:color="auto"/>
            </w:tcBorders>
            <w:shd w:val="clear" w:color="auto" w:fill="auto"/>
            <w:vAlign w:val="center"/>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Наименование муниципальной программы</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Дата утверждения (наименование и номер соответствующего нормативно-правового акта)</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Ответственный исполнитель, соисполнители, участники</w:t>
            </w:r>
          </w:p>
        </w:tc>
        <w:tc>
          <w:tcPr>
            <w:tcW w:w="3712" w:type="dxa"/>
            <w:vMerge w:val="restart"/>
            <w:tcBorders>
              <w:top w:val="nil"/>
              <w:left w:val="single" w:sz="4" w:space="0" w:color="auto"/>
              <w:bottom w:val="single" w:sz="4" w:space="0" w:color="000000"/>
              <w:right w:val="single" w:sz="4" w:space="0" w:color="auto"/>
            </w:tcBorders>
            <w:shd w:val="clear" w:color="auto" w:fill="auto"/>
            <w:vAlign w:val="center"/>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Наименования подпрограмм и основных мероприятий, входящих в состав муниципальной программы</w:t>
            </w:r>
          </w:p>
        </w:tc>
        <w:tc>
          <w:tcPr>
            <w:tcW w:w="28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Ресурсное обеспечение реализации муниципальной программы</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Единица измерения, тыс. руб.</w:t>
            </w:r>
          </w:p>
        </w:tc>
      </w:tr>
      <w:tr w:rsidR="008121F0" w:rsidRPr="008121F0" w:rsidTr="008121F0">
        <w:trPr>
          <w:trHeight w:val="72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b/>
                <w:bCs/>
                <w:color w:val="000000"/>
                <w:sz w:val="20"/>
                <w:szCs w:val="20"/>
              </w:rPr>
            </w:pPr>
          </w:p>
        </w:tc>
        <w:tc>
          <w:tcPr>
            <w:tcW w:w="27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b/>
                <w:bCs/>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b/>
                <w:bCs/>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b/>
                <w:bCs/>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b/>
                <w:bCs/>
                <w:color w:val="000000"/>
                <w:sz w:val="20"/>
                <w:szCs w:val="20"/>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b/>
                <w:bCs/>
                <w:color w:val="000000"/>
                <w:sz w:val="20"/>
                <w:szCs w:val="20"/>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b/>
                <w:bCs/>
                <w:color w:val="000000"/>
                <w:sz w:val="20"/>
                <w:szCs w:val="20"/>
              </w:rPr>
            </w:pPr>
          </w:p>
        </w:tc>
      </w:tr>
      <w:tr w:rsidR="008121F0" w:rsidRPr="008121F0" w:rsidTr="008121F0">
        <w:trPr>
          <w:trHeight w:val="330"/>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w:t>
            </w:r>
          </w:p>
        </w:tc>
        <w:tc>
          <w:tcPr>
            <w:tcW w:w="27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Развитие сферы культуры  </w:t>
            </w:r>
          </w:p>
        </w:tc>
        <w:tc>
          <w:tcPr>
            <w:tcW w:w="21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Постановление Администрации №351 от 09.08.2024г. </w:t>
            </w:r>
          </w:p>
        </w:tc>
        <w:tc>
          <w:tcPr>
            <w:tcW w:w="2100"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Черникова В.А.- директор МБУ "Центр культуры"</w:t>
            </w:r>
          </w:p>
        </w:tc>
        <w:tc>
          <w:tcPr>
            <w:tcW w:w="3712"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 </w:t>
            </w:r>
            <w:proofErr w:type="gramStart"/>
            <w:r w:rsidRPr="008121F0">
              <w:rPr>
                <w:rFonts w:ascii="Times New Roman" w:hAnsi="Times New Roman" w:cs="Times New Roman"/>
                <w:sz w:val="20"/>
                <w:szCs w:val="20"/>
              </w:rPr>
              <w:t>Укрепление материально- технической базы учреждений культуры Темниковского муниципального района;</w:t>
            </w:r>
            <w:r w:rsidRPr="008121F0">
              <w:rPr>
                <w:rFonts w:ascii="Times New Roman" w:hAnsi="Times New Roman" w:cs="Times New Roman"/>
                <w:sz w:val="20"/>
                <w:szCs w:val="20"/>
              </w:rPr>
              <w:br/>
              <w:t>оснащение учреждений культуры Темниковского муниципального района современным оборудованием;</w:t>
            </w:r>
            <w:r w:rsidRPr="008121F0">
              <w:rPr>
                <w:rFonts w:ascii="Times New Roman" w:hAnsi="Times New Roman" w:cs="Times New Roman"/>
                <w:sz w:val="20"/>
                <w:szCs w:val="20"/>
              </w:rPr>
              <w:br/>
              <w:t xml:space="preserve"> повышение эффективности и качества культурно-досуговой деятельности в </w:t>
            </w:r>
            <w:proofErr w:type="spellStart"/>
            <w:r w:rsidRPr="008121F0">
              <w:rPr>
                <w:rFonts w:ascii="Times New Roman" w:hAnsi="Times New Roman" w:cs="Times New Roman"/>
                <w:sz w:val="20"/>
                <w:szCs w:val="20"/>
              </w:rPr>
              <w:t>Темниковском</w:t>
            </w:r>
            <w:proofErr w:type="spellEnd"/>
            <w:r w:rsidRPr="008121F0">
              <w:rPr>
                <w:rFonts w:ascii="Times New Roman" w:hAnsi="Times New Roman" w:cs="Times New Roman"/>
                <w:sz w:val="20"/>
                <w:szCs w:val="20"/>
              </w:rPr>
              <w:t xml:space="preserve"> муниципальном районе;</w:t>
            </w:r>
            <w:r w:rsidRPr="008121F0">
              <w:rPr>
                <w:rFonts w:ascii="Times New Roman" w:hAnsi="Times New Roman" w:cs="Times New Roman"/>
                <w:sz w:val="20"/>
                <w:szCs w:val="20"/>
              </w:rPr>
              <w:br/>
              <w:t>рост творческих идей и их практической реализации в различных сферах социально- культурной деятельности населения Темниковского муниципального района;</w:t>
            </w:r>
            <w:r w:rsidRPr="008121F0">
              <w:rPr>
                <w:rFonts w:ascii="Times New Roman" w:hAnsi="Times New Roman" w:cs="Times New Roman"/>
                <w:sz w:val="20"/>
                <w:szCs w:val="20"/>
              </w:rPr>
              <w:br/>
              <w:t xml:space="preserve">рост числа жителей Темниковского муниципального района удовлетворенных качеством услуг, предоставляемых учреждениями культуры. </w:t>
            </w:r>
            <w:proofErr w:type="gramEnd"/>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231119,2</w:t>
            </w:r>
          </w:p>
        </w:tc>
      </w:tr>
      <w:tr w:rsidR="008121F0" w:rsidRPr="008121F0" w:rsidTr="008121F0">
        <w:trPr>
          <w:trHeight w:val="28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97726,8</w:t>
            </w:r>
          </w:p>
        </w:tc>
      </w:tr>
      <w:tr w:rsidR="008121F0" w:rsidRPr="008121F0" w:rsidTr="008121F0">
        <w:trPr>
          <w:trHeight w:val="36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5494,1</w:t>
            </w:r>
          </w:p>
        </w:tc>
      </w:tr>
      <w:tr w:rsidR="008121F0" w:rsidRPr="008121F0" w:rsidTr="008121F0">
        <w:trPr>
          <w:trHeight w:val="2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127898,3</w:t>
            </w:r>
          </w:p>
        </w:tc>
      </w:tr>
      <w:tr w:rsidR="008121F0" w:rsidRPr="008121F0" w:rsidTr="008121F0">
        <w:trPr>
          <w:trHeight w:val="24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7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44596,2</w:t>
            </w:r>
          </w:p>
        </w:tc>
      </w:tr>
      <w:tr w:rsidR="008121F0" w:rsidRPr="008121F0" w:rsidTr="008121F0">
        <w:trPr>
          <w:trHeight w:val="26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23656,3</w:t>
            </w:r>
          </w:p>
        </w:tc>
      </w:tr>
      <w:tr w:rsidR="008121F0" w:rsidRPr="008121F0" w:rsidTr="008121F0">
        <w:trPr>
          <w:trHeight w:val="27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3605,4</w:t>
            </w:r>
          </w:p>
        </w:tc>
      </w:tr>
      <w:tr w:rsidR="008121F0" w:rsidRPr="008121F0" w:rsidTr="008121F0">
        <w:trPr>
          <w:trHeight w:val="27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17334,5</w:t>
            </w:r>
          </w:p>
        </w:tc>
      </w:tr>
      <w:tr w:rsidR="008121F0" w:rsidRPr="008121F0" w:rsidTr="008121F0">
        <w:trPr>
          <w:trHeight w:val="26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3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93213,5</w:t>
            </w:r>
          </w:p>
        </w:tc>
      </w:tr>
      <w:tr w:rsidR="008121F0" w:rsidRPr="008121F0" w:rsidTr="008121F0">
        <w:trPr>
          <w:trHeight w:val="28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73150,0</w:t>
            </w:r>
          </w:p>
        </w:tc>
      </w:tr>
      <w:tr w:rsidR="008121F0" w:rsidRPr="008121F0" w:rsidTr="008121F0">
        <w:trPr>
          <w:trHeight w:val="20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1572,7</w:t>
            </w:r>
          </w:p>
        </w:tc>
      </w:tr>
      <w:tr w:rsidR="008121F0" w:rsidRPr="008121F0" w:rsidTr="008121F0">
        <w:trPr>
          <w:trHeight w:val="269"/>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18490,8</w:t>
            </w:r>
          </w:p>
        </w:tc>
      </w:tr>
      <w:tr w:rsidR="008121F0" w:rsidRPr="008121F0" w:rsidTr="008121F0">
        <w:trPr>
          <w:trHeight w:val="31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18661,9</w:t>
            </w:r>
          </w:p>
        </w:tc>
      </w:tr>
      <w:tr w:rsidR="008121F0" w:rsidRPr="008121F0" w:rsidTr="008121F0">
        <w:trPr>
          <w:trHeight w:val="25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184,1</w:t>
            </w:r>
          </w:p>
        </w:tc>
      </w:tr>
      <w:tr w:rsidR="008121F0" w:rsidRPr="008121F0" w:rsidTr="008121F0">
        <w:trPr>
          <w:trHeight w:val="27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63,2</w:t>
            </w:r>
          </w:p>
        </w:tc>
      </w:tr>
      <w:tr w:rsidR="008121F0" w:rsidRPr="008121F0" w:rsidTr="008121F0">
        <w:trPr>
          <w:trHeight w:val="13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18414,6</w:t>
            </w:r>
          </w:p>
        </w:tc>
      </w:tr>
      <w:tr w:rsidR="008121F0" w:rsidRPr="008121F0" w:rsidTr="008121F0">
        <w:trPr>
          <w:trHeight w:val="26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9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18661,9</w:t>
            </w:r>
          </w:p>
        </w:tc>
      </w:tr>
      <w:tr w:rsidR="008121F0" w:rsidRPr="008121F0" w:rsidTr="008121F0">
        <w:trPr>
          <w:trHeight w:val="39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184,1</w:t>
            </w:r>
          </w:p>
        </w:tc>
      </w:tr>
      <w:tr w:rsidR="008121F0" w:rsidRPr="008121F0" w:rsidTr="008121F0">
        <w:trPr>
          <w:trHeight w:val="36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63,2</w:t>
            </w:r>
          </w:p>
        </w:tc>
      </w:tr>
      <w:tr w:rsidR="008121F0" w:rsidRPr="008121F0" w:rsidTr="008121F0">
        <w:trPr>
          <w:trHeight w:val="28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18414,6</w:t>
            </w:r>
          </w:p>
        </w:tc>
      </w:tr>
      <w:tr w:rsidR="008121F0" w:rsidRPr="008121F0" w:rsidTr="008121F0">
        <w:trPr>
          <w:trHeight w:val="30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18661,9</w:t>
            </w:r>
          </w:p>
        </w:tc>
      </w:tr>
      <w:tr w:rsidR="008121F0" w:rsidRPr="008121F0" w:rsidTr="008121F0">
        <w:trPr>
          <w:trHeight w:val="27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184,1</w:t>
            </w:r>
          </w:p>
        </w:tc>
      </w:tr>
      <w:tr w:rsidR="008121F0" w:rsidRPr="008121F0" w:rsidTr="008121F0">
        <w:trPr>
          <w:trHeight w:val="26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63,2</w:t>
            </w:r>
          </w:p>
        </w:tc>
      </w:tr>
      <w:tr w:rsidR="008121F0" w:rsidRPr="008121F0" w:rsidTr="008121F0">
        <w:trPr>
          <w:trHeight w:val="259"/>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18414,6</w:t>
            </w:r>
          </w:p>
        </w:tc>
      </w:tr>
      <w:tr w:rsidR="008121F0" w:rsidRPr="008121F0" w:rsidTr="008121F0">
        <w:trPr>
          <w:trHeight w:val="31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18661,9</w:t>
            </w:r>
          </w:p>
        </w:tc>
      </w:tr>
      <w:tr w:rsidR="008121F0" w:rsidRPr="008121F0" w:rsidTr="008121F0">
        <w:trPr>
          <w:trHeight w:val="26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184,1</w:t>
            </w:r>
          </w:p>
        </w:tc>
      </w:tr>
      <w:tr w:rsidR="008121F0" w:rsidRPr="008121F0" w:rsidTr="008121F0">
        <w:trPr>
          <w:trHeight w:val="27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63,2</w:t>
            </w:r>
          </w:p>
        </w:tc>
      </w:tr>
      <w:tr w:rsidR="008121F0" w:rsidRPr="008121F0" w:rsidTr="008121F0">
        <w:trPr>
          <w:trHeight w:val="28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18414,6</w:t>
            </w:r>
          </w:p>
        </w:tc>
      </w:tr>
      <w:tr w:rsidR="008121F0" w:rsidRPr="008121F0" w:rsidTr="008121F0">
        <w:trPr>
          <w:trHeight w:val="26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18661,9</w:t>
            </w:r>
          </w:p>
        </w:tc>
      </w:tr>
      <w:tr w:rsidR="008121F0" w:rsidRPr="008121F0" w:rsidTr="008121F0">
        <w:trPr>
          <w:trHeight w:val="28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184,1</w:t>
            </w:r>
          </w:p>
        </w:tc>
      </w:tr>
      <w:tr w:rsidR="008121F0" w:rsidRPr="008121F0" w:rsidTr="008121F0">
        <w:trPr>
          <w:trHeight w:val="25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63,2</w:t>
            </w:r>
          </w:p>
        </w:tc>
      </w:tr>
      <w:tr w:rsidR="008121F0" w:rsidRPr="008121F0" w:rsidTr="008121F0">
        <w:trPr>
          <w:trHeight w:val="28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18414,6</w:t>
            </w:r>
          </w:p>
        </w:tc>
      </w:tr>
      <w:tr w:rsidR="008121F0" w:rsidRPr="008121F0" w:rsidTr="008121F0">
        <w:trPr>
          <w:trHeight w:val="27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90"/>
        </w:trPr>
        <w:tc>
          <w:tcPr>
            <w:tcW w:w="960" w:type="dxa"/>
            <w:vMerge w:val="restart"/>
            <w:tcBorders>
              <w:top w:val="nil"/>
              <w:left w:val="single" w:sz="4" w:space="0" w:color="auto"/>
              <w:bottom w:val="nil"/>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w:t>
            </w:r>
          </w:p>
        </w:tc>
        <w:tc>
          <w:tcPr>
            <w:tcW w:w="27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Развитие сельского хозяйства и регулирования рынков сельскохозяйственной продукции, сырья и продовольствия </w:t>
            </w:r>
          </w:p>
        </w:tc>
        <w:tc>
          <w:tcPr>
            <w:tcW w:w="21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 Постановление Администрации № 564  от  27.12.2019г. </w:t>
            </w:r>
          </w:p>
        </w:tc>
        <w:tc>
          <w:tcPr>
            <w:tcW w:w="2100"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Лисин А.С.–начальник управления по работе с отраслями АПК и ЛПХ граждан Администрации Темниковского  муниципального района</w:t>
            </w:r>
          </w:p>
        </w:tc>
        <w:tc>
          <w:tcPr>
            <w:tcW w:w="3712"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Подпрограмма "Развитие </w:t>
            </w:r>
            <w:proofErr w:type="spellStart"/>
            <w:r w:rsidRPr="008121F0">
              <w:rPr>
                <w:rFonts w:ascii="Times New Roman" w:hAnsi="Times New Roman" w:cs="Times New Roman"/>
                <w:sz w:val="20"/>
                <w:szCs w:val="20"/>
              </w:rPr>
              <w:t>подотрасли</w:t>
            </w:r>
            <w:proofErr w:type="spellEnd"/>
            <w:r w:rsidRPr="008121F0">
              <w:rPr>
                <w:rFonts w:ascii="Times New Roman" w:hAnsi="Times New Roman" w:cs="Times New Roman"/>
                <w:sz w:val="20"/>
                <w:szCs w:val="20"/>
              </w:rPr>
              <w:t xml:space="preserve"> растениеводства, переработки  и реализации продукции растениеводства»,</w:t>
            </w:r>
            <w:r w:rsidRPr="008121F0">
              <w:rPr>
                <w:rFonts w:ascii="Times New Roman" w:hAnsi="Times New Roman" w:cs="Times New Roman"/>
                <w:sz w:val="20"/>
                <w:szCs w:val="20"/>
              </w:rPr>
              <w:br/>
              <w:t xml:space="preserve">Подпрограмма «Развитие </w:t>
            </w:r>
            <w:proofErr w:type="spellStart"/>
            <w:r w:rsidRPr="008121F0">
              <w:rPr>
                <w:rFonts w:ascii="Times New Roman" w:hAnsi="Times New Roman" w:cs="Times New Roman"/>
                <w:sz w:val="20"/>
                <w:szCs w:val="20"/>
              </w:rPr>
              <w:t>подотрасли</w:t>
            </w:r>
            <w:proofErr w:type="spellEnd"/>
            <w:r w:rsidRPr="008121F0">
              <w:rPr>
                <w:rFonts w:ascii="Times New Roman" w:hAnsi="Times New Roman" w:cs="Times New Roman"/>
                <w:sz w:val="20"/>
                <w:szCs w:val="20"/>
              </w:rPr>
              <w:t xml:space="preserve"> животноводства, переработки и реализации продукции животноводства», </w:t>
            </w:r>
          </w:p>
          <w:p w:rsidR="008121F0" w:rsidRPr="008121F0" w:rsidRDefault="008121F0" w:rsidP="008121F0">
            <w:pPr>
              <w:widowControl/>
              <w:autoSpaceDE/>
              <w:autoSpaceDN/>
              <w:rPr>
                <w:rFonts w:ascii="Times New Roman" w:hAnsi="Times New Roman" w:cs="Times New Roman"/>
                <w:sz w:val="20"/>
                <w:szCs w:val="20"/>
              </w:rPr>
            </w:pPr>
            <w:proofErr w:type="gramStart"/>
            <w:r w:rsidRPr="008121F0">
              <w:rPr>
                <w:rFonts w:ascii="Times New Roman" w:hAnsi="Times New Roman" w:cs="Times New Roman"/>
                <w:sz w:val="20"/>
                <w:szCs w:val="20"/>
              </w:rPr>
              <w:t>Подпрограмма «Развитие мясного скотоводства»</w:t>
            </w:r>
            <w:r w:rsidRPr="008121F0">
              <w:rPr>
                <w:rFonts w:ascii="Times New Roman" w:hAnsi="Times New Roman" w:cs="Times New Roman"/>
                <w:sz w:val="20"/>
                <w:szCs w:val="20"/>
              </w:rPr>
              <w:br/>
              <w:t>Подпрограмма «Поддержка малых форм хозяйствования»,</w:t>
            </w:r>
            <w:r w:rsidRPr="008121F0">
              <w:rPr>
                <w:rFonts w:ascii="Times New Roman" w:hAnsi="Times New Roman" w:cs="Times New Roman"/>
                <w:sz w:val="20"/>
                <w:szCs w:val="20"/>
              </w:rPr>
              <w:br/>
              <w:t>Подпрограмма "Техническая  и технологическая  модернизация, инновационное развитие»,</w:t>
            </w:r>
            <w:r w:rsidRPr="008121F0">
              <w:rPr>
                <w:rFonts w:ascii="Times New Roman" w:hAnsi="Times New Roman" w:cs="Times New Roman"/>
                <w:sz w:val="20"/>
                <w:szCs w:val="20"/>
              </w:rPr>
              <w:br/>
              <w:t>Подпрограмма «Развитие мелиорации земель»;</w:t>
            </w:r>
            <w:r w:rsidRPr="008121F0">
              <w:rPr>
                <w:rFonts w:ascii="Times New Roman" w:hAnsi="Times New Roman" w:cs="Times New Roman"/>
                <w:sz w:val="20"/>
                <w:szCs w:val="20"/>
              </w:rPr>
              <w:br/>
              <w:t>Подпрограмма «Развитие молочного скотоводства»;</w:t>
            </w:r>
            <w:r w:rsidRPr="008121F0">
              <w:rPr>
                <w:rFonts w:ascii="Times New Roman" w:hAnsi="Times New Roman" w:cs="Times New Roman"/>
                <w:sz w:val="20"/>
                <w:szCs w:val="20"/>
              </w:rPr>
              <w:br/>
              <w:t>Подпрограмма «Развитие племенного дела, селекции и семеноводства»;</w:t>
            </w:r>
            <w:r w:rsidRPr="008121F0">
              <w:rPr>
                <w:rFonts w:ascii="Times New Roman" w:hAnsi="Times New Roman" w:cs="Times New Roman"/>
                <w:sz w:val="20"/>
                <w:szCs w:val="20"/>
              </w:rPr>
              <w:br/>
            </w:r>
            <w:r w:rsidRPr="008121F0">
              <w:rPr>
                <w:rFonts w:ascii="Times New Roman" w:hAnsi="Times New Roman" w:cs="Times New Roman"/>
                <w:sz w:val="20"/>
                <w:szCs w:val="20"/>
              </w:rPr>
              <w:lastRenderedPageBreak/>
              <w:t>Подпрограмма «Поддержка и развитие кадрового потенциала»;</w:t>
            </w:r>
            <w:r w:rsidRPr="008121F0">
              <w:rPr>
                <w:rFonts w:ascii="Times New Roman" w:hAnsi="Times New Roman" w:cs="Times New Roman"/>
                <w:sz w:val="20"/>
                <w:szCs w:val="20"/>
              </w:rPr>
              <w:br/>
              <w:t>Обеспечение роста объемов производства основных видов продукции, производимой предприятиями агропромышленного комплекса района;</w:t>
            </w:r>
            <w:proofErr w:type="gramEnd"/>
            <w:r w:rsidRPr="008121F0">
              <w:rPr>
                <w:rFonts w:ascii="Times New Roman" w:hAnsi="Times New Roman" w:cs="Times New Roman"/>
                <w:sz w:val="20"/>
                <w:szCs w:val="20"/>
              </w:rPr>
              <w:t xml:space="preserve"> </w:t>
            </w:r>
            <w:r w:rsidRPr="008121F0">
              <w:rPr>
                <w:rFonts w:ascii="Times New Roman" w:hAnsi="Times New Roman" w:cs="Times New Roman"/>
                <w:sz w:val="20"/>
                <w:szCs w:val="20"/>
              </w:rPr>
              <w:br/>
              <w:t xml:space="preserve">Повышение </w:t>
            </w:r>
            <w:proofErr w:type="spellStart"/>
            <w:r w:rsidRPr="008121F0">
              <w:rPr>
                <w:rFonts w:ascii="Times New Roman" w:hAnsi="Times New Roman" w:cs="Times New Roman"/>
                <w:sz w:val="20"/>
                <w:szCs w:val="20"/>
              </w:rPr>
              <w:t>конкурентноспособности</w:t>
            </w:r>
            <w:proofErr w:type="spellEnd"/>
            <w:r w:rsidRPr="008121F0">
              <w:rPr>
                <w:rFonts w:ascii="Times New Roman" w:hAnsi="Times New Roman" w:cs="Times New Roman"/>
                <w:sz w:val="20"/>
                <w:szCs w:val="20"/>
              </w:rPr>
              <w:t xml:space="preserve">  сельскохозяйственной продукции, </w:t>
            </w:r>
            <w:proofErr w:type="spellStart"/>
            <w:r w:rsidRPr="008121F0">
              <w:rPr>
                <w:rFonts w:ascii="Times New Roman" w:hAnsi="Times New Roman" w:cs="Times New Roman"/>
                <w:sz w:val="20"/>
                <w:szCs w:val="20"/>
              </w:rPr>
              <w:t>произ</w:t>
            </w:r>
            <w:proofErr w:type="spellEnd"/>
            <w:r w:rsidRPr="008121F0">
              <w:rPr>
                <w:rFonts w:ascii="Times New Roman" w:hAnsi="Times New Roman" w:cs="Times New Roman"/>
                <w:sz w:val="20"/>
                <w:szCs w:val="20"/>
              </w:rPr>
              <w:t xml:space="preserve">-водимой </w:t>
            </w:r>
            <w:proofErr w:type="gramStart"/>
            <w:r w:rsidRPr="008121F0">
              <w:rPr>
                <w:rFonts w:ascii="Times New Roman" w:hAnsi="Times New Roman" w:cs="Times New Roman"/>
                <w:sz w:val="20"/>
                <w:szCs w:val="20"/>
              </w:rPr>
              <w:t>районными</w:t>
            </w:r>
            <w:proofErr w:type="gramEnd"/>
            <w:r w:rsidRPr="008121F0">
              <w:rPr>
                <w:rFonts w:ascii="Times New Roman" w:hAnsi="Times New Roman" w:cs="Times New Roman"/>
                <w:sz w:val="20"/>
                <w:szCs w:val="20"/>
              </w:rPr>
              <w:t xml:space="preserve"> </w:t>
            </w:r>
            <w:proofErr w:type="spellStart"/>
            <w:r w:rsidRPr="008121F0">
              <w:rPr>
                <w:rFonts w:ascii="Times New Roman" w:hAnsi="Times New Roman" w:cs="Times New Roman"/>
                <w:sz w:val="20"/>
                <w:szCs w:val="20"/>
              </w:rPr>
              <w:t>сельхозтоваропроизводителями</w:t>
            </w:r>
            <w:proofErr w:type="spellEnd"/>
            <w:r w:rsidRPr="008121F0">
              <w:rPr>
                <w:rFonts w:ascii="Times New Roman" w:hAnsi="Times New Roman" w:cs="Times New Roman"/>
                <w:sz w:val="20"/>
                <w:szCs w:val="20"/>
              </w:rPr>
              <w:t>, на внутреннем и внешнем рынках в рамках вступления  России во Всемирную торговую организацию</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650897,6</w:t>
            </w:r>
          </w:p>
        </w:tc>
      </w:tr>
      <w:tr w:rsidR="008121F0" w:rsidRPr="008121F0" w:rsidTr="008121F0">
        <w:trPr>
          <w:trHeight w:val="28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205897,6</w:t>
            </w:r>
          </w:p>
        </w:tc>
      </w:tr>
      <w:tr w:rsidR="008121F0" w:rsidRPr="008121F0" w:rsidTr="008121F0">
        <w:trPr>
          <w:trHeight w:val="26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8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445000,0</w:t>
            </w:r>
          </w:p>
        </w:tc>
      </w:tr>
      <w:tr w:rsidR="008121F0" w:rsidRPr="008121F0" w:rsidTr="008121F0">
        <w:trPr>
          <w:trHeight w:val="25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74955,9</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2955,9</w:t>
            </w:r>
          </w:p>
        </w:tc>
      </w:tr>
      <w:tr w:rsidR="008121F0" w:rsidRPr="008121F0" w:rsidTr="008121F0">
        <w:trPr>
          <w:trHeight w:val="25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72000,0</w:t>
            </w:r>
          </w:p>
        </w:tc>
      </w:tr>
      <w:tr w:rsidR="008121F0" w:rsidRPr="008121F0" w:rsidTr="008121F0">
        <w:trPr>
          <w:trHeight w:val="27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33027,0</w:t>
            </w:r>
          </w:p>
        </w:tc>
      </w:tr>
      <w:tr w:rsidR="008121F0" w:rsidRPr="008121F0" w:rsidTr="008121F0">
        <w:trPr>
          <w:trHeight w:val="26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27,0</w:t>
            </w:r>
          </w:p>
        </w:tc>
      </w:tr>
      <w:tr w:rsidR="008121F0" w:rsidRPr="008121F0" w:rsidTr="008121F0">
        <w:trPr>
          <w:trHeight w:val="28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33000,0</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59390,7</w:t>
            </w:r>
          </w:p>
        </w:tc>
      </w:tr>
      <w:tr w:rsidR="008121F0" w:rsidRPr="008121F0" w:rsidTr="008121F0">
        <w:trPr>
          <w:trHeight w:val="36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14390,7</w:t>
            </w:r>
          </w:p>
        </w:tc>
      </w:tr>
      <w:tr w:rsidR="008121F0" w:rsidRPr="008121F0" w:rsidTr="008121F0">
        <w:trPr>
          <w:trHeight w:val="25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45000,0</w:t>
            </w:r>
          </w:p>
        </w:tc>
      </w:tr>
      <w:tr w:rsidR="008121F0" w:rsidRPr="008121F0" w:rsidTr="008121F0">
        <w:trPr>
          <w:trHeight w:val="25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94631,0</w:t>
            </w:r>
          </w:p>
        </w:tc>
      </w:tr>
      <w:tr w:rsidR="008121F0" w:rsidRPr="008121F0" w:rsidTr="008121F0">
        <w:trPr>
          <w:trHeight w:val="33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44631,0</w:t>
            </w:r>
          </w:p>
        </w:tc>
      </w:tr>
      <w:tr w:rsidR="008121F0" w:rsidRPr="008121F0" w:rsidTr="008121F0">
        <w:trPr>
          <w:trHeight w:val="28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50000,0</w:t>
            </w:r>
          </w:p>
        </w:tc>
      </w:tr>
      <w:tr w:rsidR="008121F0" w:rsidRPr="008121F0" w:rsidTr="008121F0">
        <w:trPr>
          <w:trHeight w:val="19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79631,0</w:t>
            </w:r>
          </w:p>
        </w:tc>
      </w:tr>
      <w:tr w:rsidR="008121F0" w:rsidRPr="008121F0" w:rsidTr="008121F0">
        <w:trPr>
          <w:trHeight w:val="28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14631,0</w:t>
            </w:r>
          </w:p>
        </w:tc>
      </w:tr>
      <w:tr w:rsidR="008121F0" w:rsidRPr="008121F0" w:rsidTr="008121F0">
        <w:trPr>
          <w:trHeight w:val="26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65000,0</w:t>
            </w:r>
          </w:p>
        </w:tc>
      </w:tr>
      <w:tr w:rsidR="008121F0" w:rsidRPr="008121F0" w:rsidTr="008121F0">
        <w:trPr>
          <w:trHeight w:val="25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124631,0</w:t>
            </w:r>
          </w:p>
        </w:tc>
      </w:tr>
      <w:tr w:rsidR="008121F0" w:rsidRPr="008121F0" w:rsidTr="008121F0">
        <w:trPr>
          <w:trHeight w:val="28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44631,0</w:t>
            </w:r>
          </w:p>
        </w:tc>
      </w:tr>
      <w:tr w:rsidR="008121F0" w:rsidRPr="008121F0" w:rsidTr="008121F0">
        <w:trPr>
          <w:trHeight w:val="28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80000,0</w:t>
            </w:r>
          </w:p>
        </w:tc>
      </w:tr>
      <w:tr w:rsidR="008121F0" w:rsidRPr="008121F0" w:rsidTr="008121F0">
        <w:trPr>
          <w:trHeight w:val="28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184631,0</w:t>
            </w:r>
          </w:p>
        </w:tc>
      </w:tr>
      <w:tr w:rsidR="008121F0" w:rsidRPr="008121F0" w:rsidTr="008121F0">
        <w:trPr>
          <w:trHeight w:val="26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84631,0</w:t>
            </w:r>
          </w:p>
        </w:tc>
      </w:tr>
      <w:tr w:rsidR="008121F0" w:rsidRPr="008121F0" w:rsidTr="008121F0">
        <w:trPr>
          <w:trHeight w:val="28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100000,0</w:t>
            </w:r>
          </w:p>
        </w:tc>
      </w:tr>
      <w:tr w:rsidR="008121F0" w:rsidRPr="008121F0" w:rsidTr="008121F0">
        <w:trPr>
          <w:trHeight w:val="186"/>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w:t>
            </w:r>
          </w:p>
        </w:tc>
        <w:tc>
          <w:tcPr>
            <w:tcW w:w="27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Комплексное  развитие сельских территорий </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464 от 12.12.2023г.</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Лисин А.С.-начальник управления  по работе с отраслями АПК и ЛПХ Администрации Темниковского муниципального района</w:t>
            </w:r>
          </w:p>
        </w:tc>
        <w:tc>
          <w:tcPr>
            <w:tcW w:w="371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Улучшение жилищных условий 17 сельских семей;</w:t>
            </w:r>
            <w:r w:rsidRPr="008121F0">
              <w:rPr>
                <w:rFonts w:ascii="Times New Roman" w:hAnsi="Times New Roman" w:cs="Times New Roman"/>
                <w:sz w:val="20"/>
                <w:szCs w:val="20"/>
              </w:rPr>
              <w:br w:type="page"/>
              <w:t>создание необходимой инженерной инфраструктуры под строительство 17 домов;</w:t>
            </w:r>
            <w:r w:rsidRPr="008121F0">
              <w:rPr>
                <w:rFonts w:ascii="Times New Roman" w:hAnsi="Times New Roman" w:cs="Times New Roman"/>
                <w:sz w:val="20"/>
                <w:szCs w:val="20"/>
              </w:rPr>
              <w:br w:type="page"/>
              <w:t>повышение уровня инженерного обустройства населенных пунктов, расположенных в сельской местности:</w:t>
            </w:r>
            <w:r w:rsidRPr="008121F0">
              <w:rPr>
                <w:rFonts w:ascii="Times New Roman" w:hAnsi="Times New Roman" w:cs="Times New Roman"/>
                <w:sz w:val="20"/>
                <w:szCs w:val="20"/>
              </w:rPr>
              <w:br w:type="page"/>
              <w:t>газом – с 60% (2018 г.) до 76,2 процентов;</w:t>
            </w:r>
            <w:r w:rsidRPr="008121F0">
              <w:rPr>
                <w:rFonts w:ascii="Times New Roman" w:hAnsi="Times New Roman" w:cs="Times New Roman"/>
                <w:sz w:val="20"/>
                <w:szCs w:val="20"/>
              </w:rPr>
              <w:br w:type="page"/>
              <w:t>водой – с 65% (2018 г.) до 79,5 процента;</w:t>
            </w:r>
            <w:r w:rsidRPr="008121F0">
              <w:rPr>
                <w:rFonts w:ascii="Times New Roman" w:hAnsi="Times New Roman" w:cs="Times New Roman"/>
                <w:sz w:val="20"/>
                <w:szCs w:val="20"/>
              </w:rPr>
              <w:br w:type="page"/>
            </w:r>
            <w:proofErr w:type="gramStart"/>
            <w:r w:rsidRPr="008121F0">
              <w:rPr>
                <w:rFonts w:ascii="Times New Roman" w:hAnsi="Times New Roman" w:cs="Times New Roman"/>
                <w:sz w:val="20"/>
                <w:szCs w:val="20"/>
              </w:rPr>
              <w:t>повышение гражданской активности и участия граждан, индивидуальных предпринимателей и организаций, некоммерческих и общественных организаций, муниципальных образований в реализации:</w:t>
            </w:r>
            <w:r w:rsidRPr="008121F0">
              <w:rPr>
                <w:rFonts w:ascii="Times New Roman" w:hAnsi="Times New Roman" w:cs="Times New Roman"/>
                <w:sz w:val="20"/>
                <w:szCs w:val="20"/>
              </w:rPr>
              <w:br w:type="page"/>
              <w:t xml:space="preserve">- 18 </w:t>
            </w:r>
            <w:r w:rsidRPr="008121F0">
              <w:rPr>
                <w:rFonts w:ascii="Times New Roman" w:hAnsi="Times New Roman" w:cs="Times New Roman"/>
                <w:sz w:val="20"/>
                <w:szCs w:val="20"/>
              </w:rPr>
              <w:lastRenderedPageBreak/>
              <w:t>общественно-значимых проектов по благоустройству территорий;</w:t>
            </w:r>
            <w:r w:rsidRPr="008121F0">
              <w:rPr>
                <w:rFonts w:ascii="Times New Roman" w:hAnsi="Times New Roman" w:cs="Times New Roman"/>
                <w:sz w:val="20"/>
                <w:szCs w:val="20"/>
              </w:rPr>
              <w:br w:type="page"/>
              <w:t>- 3 инициативных проекта комплексного развития сельских территорий;</w:t>
            </w:r>
            <w:r w:rsidRPr="008121F0">
              <w:rPr>
                <w:rFonts w:ascii="Times New Roman" w:hAnsi="Times New Roman" w:cs="Times New Roman"/>
                <w:sz w:val="20"/>
                <w:szCs w:val="20"/>
              </w:rPr>
              <w:br w:type="page"/>
              <w:t>увеличение доли квалифицированных специалистов в сельскохозяйственном производстве до 85%;</w:t>
            </w:r>
            <w:r w:rsidRPr="008121F0">
              <w:rPr>
                <w:rFonts w:ascii="Times New Roman" w:hAnsi="Times New Roman" w:cs="Times New Roman"/>
                <w:sz w:val="20"/>
                <w:szCs w:val="20"/>
              </w:rPr>
              <w:br w:type="page"/>
              <w:t>прохождение профессиональной подготовки, переподготовки и повышения квалификации по аграрным направлениям не менее 5 человек ежегодно;</w:t>
            </w:r>
            <w:proofErr w:type="gramEnd"/>
            <w:r w:rsidRPr="008121F0">
              <w:rPr>
                <w:rFonts w:ascii="Times New Roman" w:hAnsi="Times New Roman" w:cs="Times New Roman"/>
                <w:sz w:val="20"/>
                <w:szCs w:val="20"/>
              </w:rPr>
              <w:br w:type="page"/>
              <w:t>увеличение доли молодых специалистов в общей численности квалифицированных специалистов сельскохозяйственных организаций до 10%.</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2023-2030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663539,7</w:t>
            </w:r>
          </w:p>
        </w:tc>
      </w:tr>
      <w:tr w:rsidR="008121F0" w:rsidRPr="008121F0" w:rsidTr="008121F0">
        <w:trPr>
          <w:trHeight w:val="30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6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655164,8</w:t>
            </w:r>
          </w:p>
        </w:tc>
      </w:tr>
      <w:tr w:rsidR="008121F0" w:rsidRPr="008121F0" w:rsidTr="008121F0">
        <w:trPr>
          <w:trHeight w:val="28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5827,9</w:t>
            </w:r>
          </w:p>
        </w:tc>
      </w:tr>
      <w:tr w:rsidR="008121F0" w:rsidRPr="008121F0" w:rsidTr="008121F0">
        <w:trPr>
          <w:trHeight w:val="28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2547,0</w:t>
            </w:r>
          </w:p>
        </w:tc>
      </w:tr>
      <w:tr w:rsidR="008121F0" w:rsidRPr="008121F0" w:rsidTr="008121F0">
        <w:trPr>
          <w:trHeight w:val="26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2023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6661,0</w:t>
            </w:r>
          </w:p>
        </w:tc>
      </w:tr>
      <w:tr w:rsidR="008121F0" w:rsidRPr="008121F0" w:rsidTr="008121F0">
        <w:trPr>
          <w:trHeight w:val="28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4679,0</w:t>
            </w:r>
          </w:p>
        </w:tc>
      </w:tr>
      <w:tr w:rsidR="008121F0" w:rsidRPr="008121F0" w:rsidTr="008121F0">
        <w:trPr>
          <w:trHeight w:val="20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67,0</w:t>
            </w:r>
          </w:p>
        </w:tc>
      </w:tr>
      <w:tr w:rsidR="008121F0" w:rsidRPr="008121F0" w:rsidTr="008121F0">
        <w:trPr>
          <w:trHeight w:val="17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1915,0</w:t>
            </w:r>
          </w:p>
        </w:tc>
      </w:tr>
      <w:tr w:rsidR="008121F0" w:rsidRPr="008121F0" w:rsidTr="008121F0">
        <w:trPr>
          <w:trHeight w:val="22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55265,6</w:t>
            </w:r>
          </w:p>
        </w:tc>
      </w:tr>
      <w:tr w:rsidR="008121F0" w:rsidRPr="008121F0" w:rsidTr="008121F0">
        <w:trPr>
          <w:trHeight w:val="24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54106,6</w:t>
            </w:r>
          </w:p>
        </w:tc>
      </w:tr>
      <w:tr w:rsidR="008121F0" w:rsidRPr="008121F0" w:rsidTr="008121F0">
        <w:trPr>
          <w:trHeight w:val="28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527,0</w:t>
            </w:r>
          </w:p>
        </w:tc>
      </w:tr>
      <w:tr w:rsidR="008121F0" w:rsidRPr="008121F0" w:rsidTr="008121F0">
        <w:trPr>
          <w:trHeight w:val="27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632,0</w:t>
            </w:r>
          </w:p>
        </w:tc>
      </w:tr>
      <w:tr w:rsidR="008121F0" w:rsidRPr="008121F0" w:rsidTr="008121F0">
        <w:trPr>
          <w:trHeight w:val="30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119663,3</w:t>
            </w:r>
          </w:p>
        </w:tc>
      </w:tr>
      <w:tr w:rsidR="008121F0" w:rsidRPr="008121F0" w:rsidTr="008121F0">
        <w:trPr>
          <w:trHeight w:val="28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118476,4</w:t>
            </w:r>
          </w:p>
        </w:tc>
      </w:tr>
      <w:tr w:rsidR="008121F0" w:rsidRPr="008121F0" w:rsidTr="008121F0">
        <w:trPr>
          <w:trHeight w:val="25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1186,9</w:t>
            </w:r>
          </w:p>
        </w:tc>
      </w:tr>
      <w:tr w:rsidR="008121F0" w:rsidRPr="008121F0" w:rsidTr="008121F0">
        <w:trPr>
          <w:trHeight w:val="28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134456,6</w:t>
            </w:r>
          </w:p>
        </w:tc>
      </w:tr>
      <w:tr w:rsidR="008121F0" w:rsidRPr="008121F0" w:rsidTr="008121F0">
        <w:trPr>
          <w:trHeight w:val="29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133876,6</w:t>
            </w:r>
          </w:p>
        </w:tc>
      </w:tr>
      <w:tr w:rsidR="008121F0" w:rsidRPr="008121F0" w:rsidTr="008121F0">
        <w:trPr>
          <w:trHeight w:val="27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580,0</w:t>
            </w:r>
          </w:p>
        </w:tc>
      </w:tr>
      <w:tr w:rsidR="008121F0" w:rsidRPr="008121F0" w:rsidTr="008121F0">
        <w:trPr>
          <w:trHeight w:val="26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98243,6</w:t>
            </w:r>
          </w:p>
        </w:tc>
      </w:tr>
      <w:tr w:rsidR="008121F0" w:rsidRPr="008121F0" w:rsidTr="008121F0">
        <w:trPr>
          <w:trHeight w:val="27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97269,6</w:t>
            </w:r>
          </w:p>
        </w:tc>
      </w:tr>
      <w:tr w:rsidR="008121F0" w:rsidRPr="008121F0" w:rsidTr="008121F0">
        <w:trPr>
          <w:trHeight w:val="28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974,0</w:t>
            </w:r>
          </w:p>
        </w:tc>
      </w:tr>
      <w:tr w:rsidR="008121F0" w:rsidRPr="008121F0" w:rsidTr="008121F0">
        <w:trPr>
          <w:trHeight w:val="25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109562,6</w:t>
            </w:r>
          </w:p>
        </w:tc>
      </w:tr>
      <w:tr w:rsidR="008121F0" w:rsidRPr="008121F0" w:rsidTr="008121F0">
        <w:trPr>
          <w:trHeight w:val="28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108476,6</w:t>
            </w:r>
          </w:p>
        </w:tc>
      </w:tr>
      <w:tr w:rsidR="008121F0" w:rsidRPr="008121F0" w:rsidTr="008121F0">
        <w:trPr>
          <w:trHeight w:val="27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1086,0</w:t>
            </w:r>
          </w:p>
        </w:tc>
      </w:tr>
      <w:tr w:rsidR="008121F0" w:rsidRPr="008121F0" w:rsidTr="008121F0">
        <w:trPr>
          <w:trHeight w:val="28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135647,0</w:t>
            </w:r>
          </w:p>
        </w:tc>
      </w:tr>
      <w:tr w:rsidR="008121F0" w:rsidRPr="008121F0" w:rsidTr="008121F0">
        <w:trPr>
          <w:trHeight w:val="27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134280,0</w:t>
            </w:r>
          </w:p>
        </w:tc>
      </w:tr>
      <w:tr w:rsidR="008121F0" w:rsidRPr="008121F0" w:rsidTr="008121F0">
        <w:trPr>
          <w:trHeight w:val="28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1367,0</w:t>
            </w:r>
          </w:p>
        </w:tc>
      </w:tr>
      <w:tr w:rsidR="008121F0" w:rsidRPr="008121F0" w:rsidTr="008121F0">
        <w:trPr>
          <w:trHeight w:val="28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4040,0</w:t>
            </w:r>
          </w:p>
        </w:tc>
      </w:tr>
      <w:tr w:rsidR="008121F0" w:rsidRPr="008121F0" w:rsidTr="008121F0">
        <w:trPr>
          <w:trHeight w:val="25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4000,0</w:t>
            </w:r>
          </w:p>
        </w:tc>
      </w:tr>
      <w:tr w:rsidR="008121F0" w:rsidRPr="008121F0" w:rsidTr="008121F0">
        <w:trPr>
          <w:trHeight w:val="22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40,0</w:t>
            </w:r>
          </w:p>
        </w:tc>
      </w:tr>
      <w:tr w:rsidR="008121F0" w:rsidRPr="008121F0" w:rsidTr="008121F0">
        <w:trPr>
          <w:trHeight w:val="25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7"/>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w:t>
            </w:r>
          </w:p>
        </w:tc>
        <w:tc>
          <w:tcPr>
            <w:tcW w:w="27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Развитие и поддержка субъектов малого и среднего предпринимательства </w:t>
            </w:r>
          </w:p>
        </w:tc>
        <w:tc>
          <w:tcPr>
            <w:tcW w:w="21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№331  от 05.08.2024г.</w:t>
            </w:r>
          </w:p>
        </w:tc>
        <w:tc>
          <w:tcPr>
            <w:tcW w:w="2100"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Шачанина</w:t>
            </w:r>
            <w:proofErr w:type="spellEnd"/>
            <w:r w:rsidRPr="008121F0">
              <w:rPr>
                <w:rFonts w:ascii="Times New Roman" w:hAnsi="Times New Roman" w:cs="Times New Roman"/>
                <w:color w:val="000000"/>
                <w:sz w:val="20"/>
                <w:szCs w:val="20"/>
              </w:rPr>
              <w:t xml:space="preserve"> И.В.-заместитель главы по экономическому развитию, культуре, </w:t>
            </w:r>
            <w:r w:rsidRPr="008121F0">
              <w:rPr>
                <w:rFonts w:ascii="Times New Roman" w:hAnsi="Times New Roman" w:cs="Times New Roman"/>
                <w:color w:val="000000"/>
                <w:sz w:val="20"/>
                <w:szCs w:val="20"/>
              </w:rPr>
              <w:lastRenderedPageBreak/>
              <w:t>туризму и сельскому хозяйству</w:t>
            </w:r>
          </w:p>
        </w:tc>
        <w:tc>
          <w:tcPr>
            <w:tcW w:w="3712"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spacing w:after="240"/>
              <w:rPr>
                <w:rFonts w:ascii="Times New Roman" w:hAnsi="Times New Roman" w:cs="Times New Roman"/>
                <w:sz w:val="20"/>
                <w:szCs w:val="20"/>
              </w:rPr>
            </w:pPr>
            <w:proofErr w:type="gramStart"/>
            <w:r w:rsidRPr="008121F0">
              <w:rPr>
                <w:rFonts w:ascii="Times New Roman" w:hAnsi="Times New Roman" w:cs="Times New Roman"/>
                <w:sz w:val="20"/>
                <w:szCs w:val="20"/>
              </w:rPr>
              <w:lastRenderedPageBreak/>
              <w:t xml:space="preserve">Увеличение количества субъектов малого и среднего предпринимательства в </w:t>
            </w:r>
            <w:proofErr w:type="spellStart"/>
            <w:r w:rsidRPr="008121F0">
              <w:rPr>
                <w:rFonts w:ascii="Times New Roman" w:hAnsi="Times New Roman" w:cs="Times New Roman"/>
                <w:sz w:val="20"/>
                <w:szCs w:val="20"/>
              </w:rPr>
              <w:t>Темниковском</w:t>
            </w:r>
            <w:proofErr w:type="spellEnd"/>
            <w:r w:rsidRPr="008121F0">
              <w:rPr>
                <w:rFonts w:ascii="Times New Roman" w:hAnsi="Times New Roman" w:cs="Times New Roman"/>
                <w:sz w:val="20"/>
                <w:szCs w:val="20"/>
              </w:rPr>
              <w:t xml:space="preserve"> муниципальном районе;</w:t>
            </w:r>
            <w:r w:rsidRPr="008121F0">
              <w:rPr>
                <w:rFonts w:ascii="Times New Roman" w:hAnsi="Times New Roman" w:cs="Times New Roman"/>
                <w:sz w:val="20"/>
                <w:szCs w:val="20"/>
              </w:rPr>
              <w:br/>
            </w:r>
            <w:r w:rsidRPr="008121F0">
              <w:rPr>
                <w:rFonts w:ascii="Times New Roman" w:hAnsi="Times New Roman" w:cs="Times New Roman"/>
                <w:sz w:val="20"/>
                <w:szCs w:val="20"/>
              </w:rPr>
              <w:lastRenderedPageBreak/>
              <w:t>увеличение налогооблагаемой базы и пополнение бюджета Темниковского муниципального района; обеспечение стабильной занятости в секторе малого и среднего бизнеса Темниковского муниципального района;</w:t>
            </w:r>
            <w:r w:rsidRPr="008121F0">
              <w:rPr>
                <w:rFonts w:ascii="Times New Roman" w:hAnsi="Times New Roman" w:cs="Times New Roman"/>
                <w:sz w:val="20"/>
                <w:szCs w:val="20"/>
              </w:rPr>
              <w:br/>
              <w:t xml:space="preserve"> насыщение рынка услугами и конкурентоспособной продукцией промышленности и сельского хозяйства местного производства;</w:t>
            </w:r>
            <w:r w:rsidRPr="008121F0">
              <w:rPr>
                <w:rFonts w:ascii="Times New Roman" w:hAnsi="Times New Roman" w:cs="Times New Roman"/>
                <w:sz w:val="20"/>
                <w:szCs w:val="20"/>
              </w:rPr>
              <w:br/>
              <w:t xml:space="preserve"> развитие инфраструктуры и улучшение качества предоставляемых услуг, и увеличение их объемов.</w:t>
            </w:r>
            <w:proofErr w:type="gramEnd"/>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15,0</w:t>
            </w:r>
          </w:p>
        </w:tc>
      </w:tr>
      <w:tr w:rsidR="008121F0" w:rsidRPr="008121F0" w:rsidTr="008121F0">
        <w:trPr>
          <w:trHeight w:val="30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8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5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15,0</w:t>
            </w:r>
          </w:p>
        </w:tc>
      </w:tr>
      <w:tr w:rsidR="008121F0" w:rsidRPr="008121F0" w:rsidTr="008121F0">
        <w:trPr>
          <w:trHeight w:val="28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7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9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9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2,5</w:t>
            </w:r>
          </w:p>
        </w:tc>
      </w:tr>
      <w:tr w:rsidR="008121F0" w:rsidRPr="008121F0" w:rsidTr="008121F0">
        <w:trPr>
          <w:trHeight w:val="29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4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2,5</w:t>
            </w:r>
          </w:p>
        </w:tc>
      </w:tr>
      <w:tr w:rsidR="008121F0" w:rsidRPr="008121F0" w:rsidTr="008121F0">
        <w:trPr>
          <w:trHeight w:val="22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roofErr w:type="gramStart"/>
            <w:r w:rsidRPr="008121F0">
              <w:rPr>
                <w:rFonts w:ascii="Times New Roman" w:hAnsi="Times New Roman" w:cs="Times New Roman"/>
                <w:b/>
                <w:bCs/>
                <w:color w:val="000000"/>
                <w:sz w:val="20"/>
                <w:szCs w:val="20"/>
              </w:rPr>
              <w:t>6</w:t>
            </w:r>
            <w:proofErr w:type="gramEnd"/>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2,5</w:t>
            </w:r>
          </w:p>
        </w:tc>
      </w:tr>
      <w:tr w:rsidR="008121F0" w:rsidRPr="008121F0" w:rsidTr="008121F0">
        <w:trPr>
          <w:trHeight w:val="21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9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2,5</w:t>
            </w:r>
          </w:p>
        </w:tc>
      </w:tr>
      <w:tr w:rsidR="008121F0" w:rsidRPr="008121F0" w:rsidTr="008121F0">
        <w:trPr>
          <w:trHeight w:val="31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4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2,5</w:t>
            </w:r>
          </w:p>
        </w:tc>
      </w:tr>
      <w:tr w:rsidR="008121F0" w:rsidRPr="008121F0" w:rsidTr="008121F0">
        <w:trPr>
          <w:trHeight w:val="25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2,5</w:t>
            </w:r>
          </w:p>
        </w:tc>
      </w:tr>
      <w:tr w:rsidR="008121F0" w:rsidRPr="008121F0" w:rsidTr="008121F0">
        <w:trPr>
          <w:trHeight w:val="279"/>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2,5</w:t>
            </w:r>
          </w:p>
        </w:tc>
      </w:tr>
      <w:tr w:rsidR="008121F0" w:rsidRPr="008121F0" w:rsidTr="008121F0">
        <w:trPr>
          <w:trHeight w:val="13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2,5</w:t>
            </w:r>
          </w:p>
        </w:tc>
      </w:tr>
      <w:tr w:rsidR="008121F0" w:rsidRPr="008121F0" w:rsidTr="008121F0">
        <w:trPr>
          <w:trHeight w:val="11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2,5</w:t>
            </w:r>
          </w:p>
        </w:tc>
      </w:tr>
      <w:tr w:rsidR="008121F0" w:rsidRPr="008121F0" w:rsidTr="008121F0">
        <w:trPr>
          <w:trHeight w:val="18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3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2,5</w:t>
            </w:r>
          </w:p>
        </w:tc>
      </w:tr>
      <w:tr w:rsidR="008121F0" w:rsidRPr="008121F0" w:rsidTr="008121F0">
        <w:trPr>
          <w:trHeight w:val="139"/>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2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2,5</w:t>
            </w:r>
          </w:p>
        </w:tc>
      </w:tr>
      <w:tr w:rsidR="008121F0" w:rsidRPr="008121F0" w:rsidTr="008121F0">
        <w:trPr>
          <w:trHeight w:val="12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2,5</w:t>
            </w:r>
          </w:p>
        </w:tc>
      </w:tr>
      <w:tr w:rsidR="008121F0" w:rsidRPr="008121F0" w:rsidTr="008121F0">
        <w:trPr>
          <w:trHeight w:val="27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3"/>
        </w:trPr>
        <w:tc>
          <w:tcPr>
            <w:tcW w:w="960" w:type="dxa"/>
            <w:vMerge w:val="restart"/>
            <w:tcBorders>
              <w:top w:val="nil"/>
              <w:left w:val="single" w:sz="4" w:space="0" w:color="auto"/>
              <w:bottom w:val="nil"/>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w:t>
            </w:r>
          </w:p>
        </w:tc>
        <w:tc>
          <w:tcPr>
            <w:tcW w:w="27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Повышение эффективности управления муниципальными </w:t>
            </w:r>
            <w:r w:rsidRPr="008121F0">
              <w:rPr>
                <w:rFonts w:ascii="Times New Roman" w:hAnsi="Times New Roman" w:cs="Times New Roman"/>
                <w:color w:val="000000"/>
                <w:sz w:val="20"/>
                <w:szCs w:val="20"/>
              </w:rPr>
              <w:lastRenderedPageBreak/>
              <w:t>финансами</w:t>
            </w:r>
          </w:p>
        </w:tc>
        <w:tc>
          <w:tcPr>
            <w:tcW w:w="21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lastRenderedPageBreak/>
              <w:t>Постановление Администрации  № 454  от 30.09.2024г</w:t>
            </w:r>
          </w:p>
        </w:tc>
        <w:tc>
          <w:tcPr>
            <w:tcW w:w="2100"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Овчинникова</w:t>
            </w:r>
            <w:proofErr w:type="spellEnd"/>
            <w:r w:rsidRPr="008121F0">
              <w:rPr>
                <w:rFonts w:ascii="Times New Roman" w:hAnsi="Times New Roman" w:cs="Times New Roman"/>
                <w:color w:val="000000"/>
                <w:sz w:val="20"/>
                <w:szCs w:val="20"/>
              </w:rPr>
              <w:t xml:space="preserve"> В.М. -первый заместитель главы Темниковского </w:t>
            </w:r>
            <w:r w:rsidRPr="008121F0">
              <w:rPr>
                <w:rFonts w:ascii="Times New Roman" w:hAnsi="Times New Roman" w:cs="Times New Roman"/>
                <w:color w:val="000000"/>
                <w:sz w:val="20"/>
                <w:szCs w:val="20"/>
              </w:rPr>
              <w:lastRenderedPageBreak/>
              <w:t>муниципального района</w:t>
            </w:r>
          </w:p>
        </w:tc>
        <w:tc>
          <w:tcPr>
            <w:tcW w:w="3712"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lastRenderedPageBreak/>
              <w:t>Подпрограмма "Эффективное использование бюджетного потенциала";</w:t>
            </w:r>
            <w:r w:rsidRPr="008121F0">
              <w:rPr>
                <w:rFonts w:ascii="Times New Roman" w:hAnsi="Times New Roman" w:cs="Times New Roman"/>
                <w:sz w:val="20"/>
                <w:szCs w:val="20"/>
              </w:rPr>
              <w:br w:type="page"/>
              <w:t xml:space="preserve">подпрограмма </w:t>
            </w:r>
            <w:r w:rsidRPr="008121F0">
              <w:rPr>
                <w:rFonts w:ascii="Times New Roman" w:hAnsi="Times New Roman" w:cs="Times New Roman"/>
                <w:sz w:val="20"/>
                <w:szCs w:val="20"/>
              </w:rPr>
              <w:lastRenderedPageBreak/>
              <w:t>"Управление муниципальным долгом Темниковского муниципального района";</w:t>
            </w:r>
            <w:r w:rsidRPr="008121F0">
              <w:rPr>
                <w:rFonts w:ascii="Times New Roman" w:hAnsi="Times New Roman" w:cs="Times New Roman"/>
                <w:sz w:val="20"/>
                <w:szCs w:val="20"/>
              </w:rPr>
              <w:br w:type="page"/>
              <w:t>Обеспечение сбалансированности и устойчивости консолидированного бюджета Темниковского муниципального района в соответствии с требованиями Бюджетного кодекса Российской Федерации;</w:t>
            </w:r>
            <w:r w:rsidRPr="008121F0">
              <w:rPr>
                <w:rFonts w:ascii="Times New Roman" w:hAnsi="Times New Roman" w:cs="Times New Roman"/>
                <w:sz w:val="20"/>
                <w:szCs w:val="20"/>
              </w:rPr>
              <w:br w:type="page"/>
              <w:t>увеличение объема налоговых и неналоговых доходов консолидированного бюджета Темниковского муниципального района;</w:t>
            </w:r>
            <w:r w:rsidRPr="008121F0">
              <w:rPr>
                <w:rFonts w:ascii="Times New Roman" w:hAnsi="Times New Roman" w:cs="Times New Roman"/>
                <w:sz w:val="20"/>
                <w:szCs w:val="20"/>
              </w:rPr>
              <w:br w:type="page"/>
              <w:t xml:space="preserve"> </w:t>
            </w:r>
            <w:proofErr w:type="gramStart"/>
            <w:r w:rsidRPr="008121F0">
              <w:rPr>
                <w:rFonts w:ascii="Times New Roman" w:hAnsi="Times New Roman" w:cs="Times New Roman"/>
                <w:sz w:val="20"/>
                <w:szCs w:val="20"/>
              </w:rPr>
              <w:t>не допущение</w:t>
            </w:r>
            <w:proofErr w:type="gramEnd"/>
            <w:r w:rsidRPr="008121F0">
              <w:rPr>
                <w:rFonts w:ascii="Times New Roman" w:hAnsi="Times New Roman" w:cs="Times New Roman"/>
                <w:sz w:val="20"/>
                <w:szCs w:val="20"/>
              </w:rPr>
              <w:t xml:space="preserve"> просроченной кредиторской задолженности консолидированного бюджета Темниковского муниципального района;</w:t>
            </w:r>
            <w:r w:rsidRPr="008121F0">
              <w:rPr>
                <w:rFonts w:ascii="Times New Roman" w:hAnsi="Times New Roman" w:cs="Times New Roman"/>
                <w:sz w:val="20"/>
                <w:szCs w:val="20"/>
              </w:rPr>
              <w:br w:type="page"/>
              <w:t xml:space="preserve"> определение финансовых условий на долгосрочную перспективу для решения задач социально-экономического развития Темниковского муниципального района.</w:t>
            </w:r>
            <w:r w:rsidRPr="008121F0">
              <w:rPr>
                <w:rFonts w:ascii="Times New Roman" w:hAnsi="Times New Roman" w:cs="Times New Roman"/>
                <w:sz w:val="20"/>
                <w:szCs w:val="20"/>
              </w:rPr>
              <w:br w:type="page"/>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2024-2028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22591,0</w:t>
            </w:r>
          </w:p>
        </w:tc>
      </w:tr>
      <w:tr w:rsidR="008121F0" w:rsidRPr="008121F0" w:rsidTr="008121F0">
        <w:trPr>
          <w:trHeight w:val="16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0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4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22591,0</w:t>
            </w:r>
          </w:p>
        </w:tc>
      </w:tr>
      <w:tr w:rsidR="008121F0" w:rsidRPr="008121F0" w:rsidTr="008121F0">
        <w:trPr>
          <w:trHeight w:val="27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7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4518,2</w:t>
            </w:r>
          </w:p>
        </w:tc>
      </w:tr>
      <w:tr w:rsidR="008121F0" w:rsidRPr="008121F0" w:rsidTr="008121F0">
        <w:trPr>
          <w:trHeight w:val="27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4518,2</w:t>
            </w:r>
          </w:p>
        </w:tc>
      </w:tr>
      <w:tr w:rsidR="008121F0" w:rsidRPr="008121F0" w:rsidTr="008121F0">
        <w:trPr>
          <w:trHeight w:val="22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4518,2</w:t>
            </w:r>
          </w:p>
        </w:tc>
      </w:tr>
      <w:tr w:rsidR="008121F0" w:rsidRPr="008121F0" w:rsidTr="008121F0">
        <w:trPr>
          <w:trHeight w:val="28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4518,2</w:t>
            </w:r>
          </w:p>
        </w:tc>
      </w:tr>
      <w:tr w:rsidR="008121F0" w:rsidRPr="008121F0" w:rsidTr="008121F0">
        <w:trPr>
          <w:trHeight w:val="28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4518,2</w:t>
            </w:r>
          </w:p>
        </w:tc>
      </w:tr>
      <w:tr w:rsidR="008121F0" w:rsidRPr="008121F0" w:rsidTr="008121F0">
        <w:trPr>
          <w:trHeight w:val="26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4518,2</w:t>
            </w:r>
          </w:p>
        </w:tc>
      </w:tr>
      <w:tr w:rsidR="008121F0" w:rsidRPr="008121F0" w:rsidTr="008121F0">
        <w:trPr>
          <w:trHeight w:val="26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4518,2</w:t>
            </w:r>
          </w:p>
        </w:tc>
      </w:tr>
      <w:tr w:rsidR="008121F0" w:rsidRPr="008121F0" w:rsidTr="008121F0">
        <w:trPr>
          <w:trHeight w:val="26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4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4518,2</w:t>
            </w:r>
          </w:p>
        </w:tc>
      </w:tr>
      <w:tr w:rsidR="008121F0" w:rsidRPr="008121F0" w:rsidTr="008121F0">
        <w:trPr>
          <w:trHeight w:val="19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4518,2</w:t>
            </w:r>
          </w:p>
        </w:tc>
      </w:tr>
      <w:tr w:rsidR="008121F0" w:rsidRPr="008121F0" w:rsidTr="008121F0">
        <w:trPr>
          <w:trHeight w:val="27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4518,2</w:t>
            </w:r>
          </w:p>
        </w:tc>
      </w:tr>
      <w:tr w:rsidR="008121F0" w:rsidRPr="008121F0" w:rsidTr="008121F0">
        <w:trPr>
          <w:trHeight w:val="26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9"/>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w:t>
            </w:r>
          </w:p>
        </w:tc>
        <w:tc>
          <w:tcPr>
            <w:tcW w:w="27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Доступная среда </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328 от 05.08.2024г.</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Булгакова Г.В.- заместитель главы - начальник управления по социальной работе Администрации Темниковского муниципального района </w:t>
            </w:r>
          </w:p>
        </w:tc>
        <w:tc>
          <w:tcPr>
            <w:tcW w:w="371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Формирование условий устойчивого развития доступной среды для инвалидов и других маломобильных групп населения в </w:t>
            </w:r>
            <w:proofErr w:type="spellStart"/>
            <w:r w:rsidRPr="008121F0">
              <w:rPr>
                <w:rFonts w:ascii="Times New Roman" w:hAnsi="Times New Roman" w:cs="Times New Roman"/>
                <w:sz w:val="20"/>
                <w:szCs w:val="20"/>
              </w:rPr>
              <w:t>Темниковском</w:t>
            </w:r>
            <w:proofErr w:type="spellEnd"/>
            <w:r w:rsidRPr="008121F0">
              <w:rPr>
                <w:rFonts w:ascii="Times New Roman" w:hAnsi="Times New Roman" w:cs="Times New Roman"/>
                <w:sz w:val="20"/>
                <w:szCs w:val="20"/>
              </w:rPr>
              <w:t xml:space="preserve"> муниципальном районе Республике Мордовия;</w:t>
            </w:r>
            <w:r w:rsidRPr="008121F0">
              <w:rPr>
                <w:rFonts w:ascii="Times New Roman" w:hAnsi="Times New Roman" w:cs="Times New Roman"/>
                <w:sz w:val="20"/>
                <w:szCs w:val="20"/>
              </w:rPr>
              <w:br/>
              <w:t xml:space="preserve">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маломобильных групп населения в </w:t>
            </w:r>
            <w:proofErr w:type="spellStart"/>
            <w:r w:rsidRPr="008121F0">
              <w:rPr>
                <w:rFonts w:ascii="Times New Roman" w:hAnsi="Times New Roman" w:cs="Times New Roman"/>
                <w:sz w:val="20"/>
                <w:szCs w:val="20"/>
              </w:rPr>
              <w:lastRenderedPageBreak/>
              <w:t>Темниковском</w:t>
            </w:r>
            <w:proofErr w:type="spellEnd"/>
            <w:r w:rsidRPr="008121F0">
              <w:rPr>
                <w:rFonts w:ascii="Times New Roman" w:hAnsi="Times New Roman" w:cs="Times New Roman"/>
                <w:sz w:val="20"/>
                <w:szCs w:val="20"/>
              </w:rPr>
              <w:t xml:space="preserve"> муниципальном районе  Республике Мордовия;</w:t>
            </w:r>
            <w:r w:rsidRPr="008121F0">
              <w:rPr>
                <w:rFonts w:ascii="Times New Roman" w:hAnsi="Times New Roman" w:cs="Times New Roman"/>
                <w:sz w:val="20"/>
                <w:szCs w:val="20"/>
              </w:rPr>
              <w:br/>
              <w:t xml:space="preserve">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48,0</w:t>
            </w:r>
          </w:p>
        </w:tc>
      </w:tr>
      <w:tr w:rsidR="008121F0" w:rsidRPr="008121F0" w:rsidTr="008121F0">
        <w:trPr>
          <w:trHeight w:val="2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7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7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48,0</w:t>
            </w:r>
          </w:p>
        </w:tc>
      </w:tr>
      <w:tr w:rsidR="008121F0" w:rsidRPr="008121F0" w:rsidTr="008121F0">
        <w:trPr>
          <w:trHeight w:val="12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9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6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8,0</w:t>
            </w:r>
          </w:p>
        </w:tc>
      </w:tr>
      <w:tr w:rsidR="008121F0" w:rsidRPr="008121F0" w:rsidTr="008121F0">
        <w:trPr>
          <w:trHeight w:val="27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8,0</w:t>
            </w:r>
          </w:p>
        </w:tc>
      </w:tr>
      <w:tr w:rsidR="008121F0" w:rsidRPr="008121F0" w:rsidTr="008121F0">
        <w:trPr>
          <w:trHeight w:val="25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8,0</w:t>
            </w:r>
          </w:p>
        </w:tc>
      </w:tr>
      <w:tr w:rsidR="008121F0" w:rsidRPr="008121F0" w:rsidTr="008121F0">
        <w:trPr>
          <w:trHeight w:val="22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8,0</w:t>
            </w:r>
          </w:p>
        </w:tc>
      </w:tr>
      <w:tr w:rsidR="008121F0" w:rsidRPr="008121F0" w:rsidTr="008121F0">
        <w:trPr>
          <w:trHeight w:val="28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9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8,0</w:t>
            </w:r>
          </w:p>
        </w:tc>
      </w:tr>
      <w:tr w:rsidR="008121F0" w:rsidRPr="008121F0" w:rsidTr="008121F0">
        <w:trPr>
          <w:trHeight w:val="27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8,0</w:t>
            </w:r>
          </w:p>
        </w:tc>
      </w:tr>
      <w:tr w:rsidR="008121F0" w:rsidRPr="008121F0" w:rsidTr="008121F0">
        <w:trPr>
          <w:trHeight w:val="28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8,0</w:t>
            </w:r>
          </w:p>
        </w:tc>
      </w:tr>
      <w:tr w:rsidR="008121F0" w:rsidRPr="008121F0" w:rsidTr="008121F0">
        <w:trPr>
          <w:trHeight w:val="27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8,0</w:t>
            </w:r>
          </w:p>
        </w:tc>
      </w:tr>
      <w:tr w:rsidR="008121F0" w:rsidRPr="008121F0" w:rsidTr="008121F0">
        <w:trPr>
          <w:trHeight w:val="27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8,0</w:t>
            </w:r>
          </w:p>
        </w:tc>
      </w:tr>
      <w:tr w:rsidR="008121F0" w:rsidRPr="008121F0" w:rsidTr="008121F0">
        <w:trPr>
          <w:trHeight w:val="28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8,0</w:t>
            </w:r>
          </w:p>
        </w:tc>
      </w:tr>
      <w:tr w:rsidR="008121F0" w:rsidRPr="008121F0" w:rsidTr="008121F0">
        <w:trPr>
          <w:trHeight w:val="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8,0</w:t>
            </w:r>
          </w:p>
        </w:tc>
      </w:tr>
      <w:tr w:rsidR="008121F0" w:rsidRPr="008121F0" w:rsidTr="008121F0">
        <w:trPr>
          <w:trHeight w:val="25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4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8,0</w:t>
            </w:r>
          </w:p>
        </w:tc>
      </w:tr>
      <w:tr w:rsidR="008121F0" w:rsidRPr="008121F0" w:rsidTr="008121F0">
        <w:trPr>
          <w:trHeight w:val="19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34"/>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7</w:t>
            </w:r>
          </w:p>
        </w:tc>
        <w:tc>
          <w:tcPr>
            <w:tcW w:w="27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Развитие образования </w:t>
            </w:r>
          </w:p>
        </w:tc>
        <w:tc>
          <w:tcPr>
            <w:tcW w:w="21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330  от 05.08.2024г.</w:t>
            </w:r>
          </w:p>
        </w:tc>
        <w:tc>
          <w:tcPr>
            <w:tcW w:w="2100"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Булгакова Г.В.- заместитель главы - начальник управления по социальной работе Администрации Темниковского муниципального </w:t>
            </w:r>
            <w:r w:rsidRPr="008121F0">
              <w:rPr>
                <w:rFonts w:ascii="Times New Roman" w:hAnsi="Times New Roman" w:cs="Times New Roman"/>
                <w:color w:val="000000"/>
                <w:sz w:val="20"/>
                <w:szCs w:val="20"/>
              </w:rPr>
              <w:lastRenderedPageBreak/>
              <w:t xml:space="preserve">района </w:t>
            </w:r>
          </w:p>
        </w:tc>
        <w:tc>
          <w:tcPr>
            <w:tcW w:w="3712"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proofErr w:type="gramStart"/>
            <w:r w:rsidRPr="008121F0">
              <w:rPr>
                <w:rFonts w:ascii="Times New Roman" w:hAnsi="Times New Roman" w:cs="Times New Roman"/>
                <w:sz w:val="20"/>
                <w:szCs w:val="20"/>
              </w:rPr>
              <w:lastRenderedPageBreak/>
              <w:t xml:space="preserve">Развитие дошкольного образования; Развитие общего образования; Развитие дополнительного образования детей; Выявление и поддержка одаренных детей и молодежи; Реализация моделей получения качественного дошкольного, общего и дополнительного образования детьми-инвалидами и лицами с </w:t>
            </w:r>
            <w:r w:rsidRPr="008121F0">
              <w:rPr>
                <w:rFonts w:ascii="Times New Roman" w:hAnsi="Times New Roman" w:cs="Times New Roman"/>
                <w:sz w:val="20"/>
                <w:szCs w:val="20"/>
              </w:rPr>
              <w:lastRenderedPageBreak/>
              <w:t>ограниченными возможностями здоровья; Обеспечение деятельности МБУ « Центр информационно-методического  обеспечения муниципальных образовательных учреждений»   и реализация прочих мероприятий в области образования; Организация отдыха, оздоровления и  занятости детей и подростков;</w:t>
            </w:r>
            <w:proofErr w:type="gramEnd"/>
            <w:r w:rsidRPr="008121F0">
              <w:rPr>
                <w:rFonts w:ascii="Times New Roman" w:hAnsi="Times New Roman" w:cs="Times New Roman"/>
                <w:sz w:val="20"/>
                <w:szCs w:val="20"/>
              </w:rPr>
              <w:t xml:space="preserve"> Создание условий, обеспечивающих успешную социализацию детей, оставшихся без попечения родителей, находящихся в трудной жизненной ситуации. </w:t>
            </w:r>
            <w:r w:rsidRPr="008121F0">
              <w:rPr>
                <w:rFonts w:ascii="Times New Roman" w:hAnsi="Times New Roman" w:cs="Times New Roman"/>
                <w:sz w:val="20"/>
                <w:szCs w:val="20"/>
              </w:rPr>
              <w:br w:type="page"/>
            </w:r>
            <w:r w:rsidRPr="008121F0">
              <w:rPr>
                <w:rFonts w:ascii="Times New Roman" w:hAnsi="Times New Roman" w:cs="Times New Roman"/>
                <w:sz w:val="20"/>
                <w:szCs w:val="20"/>
              </w:rPr>
              <w:br w:type="page"/>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1793018,3</w:t>
            </w:r>
          </w:p>
        </w:tc>
      </w:tr>
      <w:tr w:rsidR="008121F0" w:rsidRPr="008121F0" w:rsidTr="008121F0">
        <w:trPr>
          <w:trHeight w:val="24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Cs/>
                <w:color w:val="000000"/>
                <w:sz w:val="20"/>
                <w:szCs w:val="20"/>
              </w:rPr>
            </w:pPr>
            <w:r w:rsidRPr="008121F0">
              <w:rPr>
                <w:rFonts w:ascii="Times New Roman" w:hAnsi="Times New Roman" w:cs="Times New Roman"/>
                <w:bCs/>
                <w:color w:val="000000"/>
                <w:sz w:val="20"/>
                <w:szCs w:val="20"/>
              </w:rPr>
              <w:t>299258,1</w:t>
            </w:r>
          </w:p>
        </w:tc>
      </w:tr>
      <w:tr w:rsidR="008121F0" w:rsidRPr="008121F0" w:rsidTr="008121F0">
        <w:trPr>
          <w:trHeight w:val="27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Cs/>
                <w:color w:val="000000"/>
                <w:sz w:val="20"/>
                <w:szCs w:val="20"/>
              </w:rPr>
            </w:pPr>
            <w:r w:rsidRPr="008121F0">
              <w:rPr>
                <w:rFonts w:ascii="Times New Roman" w:hAnsi="Times New Roman" w:cs="Times New Roman"/>
                <w:bCs/>
                <w:color w:val="000000"/>
                <w:sz w:val="20"/>
                <w:szCs w:val="20"/>
              </w:rPr>
              <w:t>1118726,8</w:t>
            </w:r>
          </w:p>
        </w:tc>
      </w:tr>
      <w:tr w:rsidR="008121F0" w:rsidRPr="008121F0" w:rsidTr="008121F0">
        <w:trPr>
          <w:trHeight w:val="28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Cs/>
                <w:color w:val="000000"/>
                <w:sz w:val="20"/>
                <w:szCs w:val="20"/>
              </w:rPr>
            </w:pPr>
            <w:r w:rsidRPr="008121F0">
              <w:rPr>
                <w:rFonts w:ascii="Times New Roman" w:hAnsi="Times New Roman" w:cs="Times New Roman"/>
                <w:bCs/>
                <w:color w:val="000000"/>
                <w:sz w:val="20"/>
                <w:szCs w:val="20"/>
              </w:rPr>
              <w:t>375033,4</w:t>
            </w:r>
          </w:p>
        </w:tc>
      </w:tr>
      <w:tr w:rsidR="008121F0" w:rsidRPr="008121F0" w:rsidTr="008121F0">
        <w:trPr>
          <w:trHeight w:val="12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Cs/>
                <w:color w:val="000000"/>
                <w:sz w:val="20"/>
                <w:szCs w:val="20"/>
              </w:rPr>
            </w:pPr>
            <w:r w:rsidRPr="008121F0">
              <w:rPr>
                <w:rFonts w:ascii="Times New Roman" w:hAnsi="Times New Roman" w:cs="Times New Roman"/>
                <w:bCs/>
                <w:color w:val="000000"/>
                <w:sz w:val="20"/>
                <w:szCs w:val="20"/>
              </w:rPr>
              <w:t>0,0</w:t>
            </w:r>
          </w:p>
        </w:tc>
      </w:tr>
      <w:tr w:rsidR="008121F0" w:rsidRPr="008121F0" w:rsidTr="008121F0">
        <w:trPr>
          <w:trHeight w:val="32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207569,3</w:t>
            </w:r>
          </w:p>
        </w:tc>
      </w:tr>
      <w:tr w:rsidR="008121F0" w:rsidRPr="008121F0" w:rsidTr="008121F0">
        <w:trPr>
          <w:trHeight w:val="19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12465,0</w:t>
            </w:r>
          </w:p>
        </w:tc>
      </w:tr>
      <w:tr w:rsidR="008121F0" w:rsidRPr="008121F0" w:rsidTr="008121F0">
        <w:trPr>
          <w:trHeight w:val="24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145121,8</w:t>
            </w:r>
          </w:p>
        </w:tc>
      </w:tr>
      <w:tr w:rsidR="008121F0" w:rsidRPr="008121F0" w:rsidTr="008121F0">
        <w:trPr>
          <w:trHeight w:val="27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49982,5</w:t>
            </w:r>
          </w:p>
        </w:tc>
      </w:tr>
      <w:tr w:rsidR="008121F0" w:rsidRPr="008121F0" w:rsidTr="008121F0">
        <w:trPr>
          <w:trHeight w:val="14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209996,4</w:t>
            </w:r>
          </w:p>
        </w:tc>
      </w:tr>
      <w:tr w:rsidR="008121F0" w:rsidRPr="008121F0" w:rsidTr="008121F0">
        <w:trPr>
          <w:trHeight w:val="2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11957,6</w:t>
            </w:r>
          </w:p>
        </w:tc>
      </w:tr>
      <w:tr w:rsidR="008121F0" w:rsidRPr="008121F0" w:rsidTr="008121F0">
        <w:trPr>
          <w:trHeight w:val="24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146465,8</w:t>
            </w:r>
          </w:p>
        </w:tc>
      </w:tr>
      <w:tr w:rsidR="008121F0" w:rsidRPr="008121F0" w:rsidTr="008121F0">
        <w:trPr>
          <w:trHeight w:val="27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51573,0</w:t>
            </w:r>
          </w:p>
        </w:tc>
      </w:tr>
      <w:tr w:rsidR="008121F0" w:rsidRPr="008121F0" w:rsidTr="008121F0">
        <w:trPr>
          <w:trHeight w:val="28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378336,6</w:t>
            </w:r>
          </w:p>
        </w:tc>
      </w:tr>
      <w:tr w:rsidR="008121F0" w:rsidRPr="008121F0" w:rsidTr="008121F0">
        <w:trPr>
          <w:trHeight w:val="29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166080,3</w:t>
            </w:r>
          </w:p>
        </w:tc>
      </w:tr>
      <w:tr w:rsidR="008121F0" w:rsidRPr="008121F0" w:rsidTr="008121F0">
        <w:trPr>
          <w:trHeight w:val="14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158975,2</w:t>
            </w:r>
          </w:p>
        </w:tc>
      </w:tr>
      <w:tr w:rsidR="008121F0" w:rsidRPr="008121F0" w:rsidTr="008121F0">
        <w:trPr>
          <w:trHeight w:val="18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53281,1</w:t>
            </w:r>
          </w:p>
        </w:tc>
      </w:tr>
      <w:tr w:rsidR="008121F0" w:rsidRPr="008121F0" w:rsidTr="008121F0">
        <w:trPr>
          <w:trHeight w:val="21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289279,0</w:t>
            </w:r>
          </w:p>
        </w:tc>
      </w:tr>
      <w:tr w:rsidR="008121F0" w:rsidRPr="008121F0" w:rsidTr="008121F0">
        <w:trPr>
          <w:trHeight w:val="26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30068,8</w:t>
            </w:r>
          </w:p>
        </w:tc>
      </w:tr>
      <w:tr w:rsidR="008121F0" w:rsidRPr="008121F0" w:rsidTr="008121F0">
        <w:trPr>
          <w:trHeight w:val="14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201573,5</w:t>
            </w:r>
          </w:p>
        </w:tc>
      </w:tr>
      <w:tr w:rsidR="008121F0" w:rsidRPr="008121F0" w:rsidTr="008121F0">
        <w:trPr>
          <w:trHeight w:val="17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57636,7</w:t>
            </w:r>
          </w:p>
        </w:tc>
      </w:tr>
      <w:tr w:rsidR="008121F0" w:rsidRPr="008121F0" w:rsidTr="008121F0">
        <w:trPr>
          <w:trHeight w:val="22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9"/>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267279,0</w:t>
            </w:r>
          </w:p>
        </w:tc>
      </w:tr>
      <w:tr w:rsidR="008121F0" w:rsidRPr="008121F0" w:rsidTr="008121F0">
        <w:trPr>
          <w:trHeight w:val="14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54428,8</w:t>
            </w:r>
          </w:p>
        </w:tc>
      </w:tr>
      <w:tr w:rsidR="008121F0" w:rsidRPr="008121F0" w:rsidTr="008121F0">
        <w:trPr>
          <w:trHeight w:val="19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158663,5</w:t>
            </w:r>
          </w:p>
        </w:tc>
      </w:tr>
      <w:tr w:rsidR="008121F0" w:rsidRPr="008121F0" w:rsidTr="008121F0">
        <w:trPr>
          <w:trHeight w:val="23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54186,7</w:t>
            </w:r>
          </w:p>
        </w:tc>
      </w:tr>
      <w:tr w:rsidR="008121F0" w:rsidRPr="008121F0" w:rsidTr="008121F0">
        <w:trPr>
          <w:trHeight w:val="28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220279,0</w:t>
            </w:r>
          </w:p>
        </w:tc>
      </w:tr>
      <w:tr w:rsidR="008121F0" w:rsidRPr="008121F0" w:rsidTr="008121F0">
        <w:trPr>
          <w:trHeight w:val="26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12128,8</w:t>
            </w:r>
          </w:p>
        </w:tc>
      </w:tr>
      <w:tr w:rsidR="008121F0" w:rsidRPr="008121F0" w:rsidTr="008121F0">
        <w:trPr>
          <w:trHeight w:val="135"/>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153963,5</w:t>
            </w:r>
          </w:p>
        </w:tc>
      </w:tr>
      <w:tr w:rsidR="008121F0" w:rsidRPr="008121F0" w:rsidTr="008121F0">
        <w:trPr>
          <w:trHeight w:val="18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54186,7</w:t>
            </w:r>
          </w:p>
        </w:tc>
      </w:tr>
      <w:tr w:rsidR="008121F0" w:rsidRPr="008121F0" w:rsidTr="008121F0">
        <w:trPr>
          <w:trHeight w:val="22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220279</w:t>
            </w:r>
          </w:p>
        </w:tc>
      </w:tr>
      <w:tr w:rsidR="008121F0" w:rsidRPr="008121F0" w:rsidTr="008121F0">
        <w:trPr>
          <w:trHeight w:val="12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12128,8</w:t>
            </w:r>
          </w:p>
        </w:tc>
      </w:tr>
      <w:tr w:rsidR="008121F0" w:rsidRPr="008121F0" w:rsidTr="008121F0">
        <w:trPr>
          <w:trHeight w:val="16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153963,5</w:t>
            </w:r>
          </w:p>
        </w:tc>
      </w:tr>
      <w:tr w:rsidR="008121F0" w:rsidRPr="008121F0" w:rsidTr="008121F0">
        <w:trPr>
          <w:trHeight w:val="21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54186,7</w:t>
            </w:r>
          </w:p>
        </w:tc>
      </w:tr>
      <w:tr w:rsidR="008121F0" w:rsidRPr="008121F0" w:rsidTr="008121F0">
        <w:trPr>
          <w:trHeight w:val="26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6"/>
        </w:trPr>
        <w:tc>
          <w:tcPr>
            <w:tcW w:w="960" w:type="dxa"/>
            <w:vMerge w:val="restart"/>
            <w:tcBorders>
              <w:top w:val="nil"/>
              <w:left w:val="single" w:sz="4" w:space="0" w:color="auto"/>
              <w:bottom w:val="nil"/>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w:t>
            </w:r>
          </w:p>
        </w:tc>
        <w:tc>
          <w:tcPr>
            <w:tcW w:w="27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Развитие муниципальной службы </w:t>
            </w:r>
          </w:p>
        </w:tc>
        <w:tc>
          <w:tcPr>
            <w:tcW w:w="21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380 от 20.08.2024г.</w:t>
            </w:r>
          </w:p>
        </w:tc>
        <w:tc>
          <w:tcPr>
            <w:tcW w:w="2100"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Полшкова</w:t>
            </w:r>
            <w:proofErr w:type="spellEnd"/>
            <w:r w:rsidRPr="008121F0">
              <w:rPr>
                <w:rFonts w:ascii="Times New Roman" w:hAnsi="Times New Roman" w:cs="Times New Roman"/>
                <w:color w:val="000000"/>
                <w:sz w:val="20"/>
                <w:szCs w:val="20"/>
              </w:rPr>
              <w:t xml:space="preserve"> И.В.- руководитель аппарата Администрации Темниковского муниципального района</w:t>
            </w:r>
          </w:p>
        </w:tc>
        <w:tc>
          <w:tcPr>
            <w:tcW w:w="3712"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proofErr w:type="gramStart"/>
            <w:r w:rsidRPr="008121F0">
              <w:rPr>
                <w:rFonts w:ascii="Times New Roman" w:hAnsi="Times New Roman" w:cs="Times New Roman"/>
                <w:sz w:val="20"/>
                <w:szCs w:val="20"/>
              </w:rPr>
              <w:t>Повышение качества муниципального управления, посредством эффективного осуществления управленческих функций и оказания государственных и муниципальных услуг, оперативности и комплексности решения вопросов межведомственного характера</w:t>
            </w:r>
            <w:r w:rsidRPr="008121F0">
              <w:rPr>
                <w:rFonts w:ascii="Times New Roman" w:hAnsi="Times New Roman" w:cs="Times New Roman"/>
                <w:sz w:val="20"/>
                <w:szCs w:val="20"/>
              </w:rPr>
              <w:br/>
            </w:r>
            <w:r w:rsidRPr="008121F0">
              <w:rPr>
                <w:rFonts w:ascii="Times New Roman" w:hAnsi="Times New Roman" w:cs="Times New Roman"/>
                <w:sz w:val="20"/>
                <w:szCs w:val="20"/>
              </w:rPr>
              <w:lastRenderedPageBreak/>
              <w:t>- совершенствование правового регулирования муниципальной службы во взаимосвязи с государственной гражданской службой и особенностями ее прохождения, внедрение более эффективных форм трудовых договоров</w:t>
            </w:r>
            <w:r w:rsidRPr="008121F0">
              <w:rPr>
                <w:rFonts w:ascii="Times New Roman" w:hAnsi="Times New Roman" w:cs="Times New Roman"/>
                <w:sz w:val="20"/>
                <w:szCs w:val="20"/>
              </w:rPr>
              <w:br/>
              <w:t>- совершенствование организационной структуры муниципальной службы, ее построение с учетом направлений деятельности органов местного самоуправления, определение оптимальной численности</w:t>
            </w:r>
            <w:proofErr w:type="gramEnd"/>
            <w:r w:rsidRPr="008121F0">
              <w:rPr>
                <w:rFonts w:ascii="Times New Roman" w:hAnsi="Times New Roman" w:cs="Times New Roman"/>
                <w:sz w:val="20"/>
                <w:szCs w:val="20"/>
              </w:rPr>
              <w:t xml:space="preserve"> муниципальных служащих</w:t>
            </w:r>
            <w:r w:rsidRPr="008121F0">
              <w:rPr>
                <w:rFonts w:ascii="Times New Roman" w:hAnsi="Times New Roman" w:cs="Times New Roman"/>
                <w:sz w:val="20"/>
                <w:szCs w:val="20"/>
              </w:rPr>
              <w:br/>
              <w:t>- обеспечение равного доступа граждан к муниципальной службе, с учетом уровня квалификации, их профессиональных и личностных качеств, а также мотивации, посредством внедрения детализированной системы квалификационных требований</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2024-2028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282,0</w:t>
            </w:r>
          </w:p>
        </w:tc>
      </w:tr>
      <w:tr w:rsidR="008121F0" w:rsidRPr="008121F0" w:rsidTr="008121F0">
        <w:trPr>
          <w:trHeight w:val="13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8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3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282,0</w:t>
            </w:r>
          </w:p>
        </w:tc>
      </w:tr>
      <w:tr w:rsidR="008121F0" w:rsidRPr="008121F0" w:rsidTr="008121F0">
        <w:trPr>
          <w:trHeight w:val="13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6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50,0</w:t>
            </w:r>
          </w:p>
        </w:tc>
      </w:tr>
      <w:tr w:rsidR="008121F0" w:rsidRPr="008121F0" w:rsidTr="008121F0">
        <w:trPr>
          <w:trHeight w:val="21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50,0</w:t>
            </w:r>
          </w:p>
        </w:tc>
      </w:tr>
      <w:tr w:rsidR="008121F0" w:rsidRPr="008121F0" w:rsidTr="008121F0">
        <w:trPr>
          <w:trHeight w:val="10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52,0</w:t>
            </w:r>
          </w:p>
        </w:tc>
      </w:tr>
      <w:tr w:rsidR="008121F0" w:rsidRPr="008121F0" w:rsidTr="008121F0">
        <w:trPr>
          <w:trHeight w:val="20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4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52,0</w:t>
            </w:r>
          </w:p>
        </w:tc>
      </w:tr>
      <w:tr w:rsidR="008121F0" w:rsidRPr="008121F0" w:rsidTr="008121F0">
        <w:trPr>
          <w:trHeight w:val="12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1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55,0</w:t>
            </w:r>
          </w:p>
        </w:tc>
      </w:tr>
      <w:tr w:rsidR="008121F0" w:rsidRPr="008121F0" w:rsidTr="008121F0">
        <w:trPr>
          <w:trHeight w:val="26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55,0</w:t>
            </w:r>
          </w:p>
        </w:tc>
      </w:tr>
      <w:tr w:rsidR="008121F0" w:rsidRPr="008121F0" w:rsidTr="008121F0">
        <w:trPr>
          <w:trHeight w:val="17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60,0</w:t>
            </w:r>
          </w:p>
        </w:tc>
      </w:tr>
      <w:tr w:rsidR="008121F0" w:rsidRPr="008121F0" w:rsidTr="008121F0">
        <w:trPr>
          <w:trHeight w:val="25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4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60,0</w:t>
            </w:r>
          </w:p>
        </w:tc>
      </w:tr>
      <w:tr w:rsidR="008121F0" w:rsidRPr="008121F0" w:rsidTr="008121F0">
        <w:trPr>
          <w:trHeight w:val="23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1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65,0</w:t>
            </w:r>
          </w:p>
        </w:tc>
      </w:tr>
      <w:tr w:rsidR="008121F0" w:rsidRPr="008121F0" w:rsidTr="008121F0">
        <w:trPr>
          <w:trHeight w:val="15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0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65,0</w:t>
            </w:r>
          </w:p>
        </w:tc>
      </w:tr>
      <w:tr w:rsidR="008121F0" w:rsidRPr="008121F0" w:rsidTr="008121F0">
        <w:trPr>
          <w:trHeight w:val="7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6"/>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9</w:t>
            </w:r>
          </w:p>
        </w:tc>
        <w:tc>
          <w:tcPr>
            <w:tcW w:w="27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Энергосбережение и повышение энергетической эффективности </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340 от 06.08.2024г</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Симцов</w:t>
            </w:r>
            <w:proofErr w:type="spellEnd"/>
            <w:r w:rsidRPr="008121F0">
              <w:rPr>
                <w:rFonts w:ascii="Times New Roman" w:hAnsi="Times New Roman" w:cs="Times New Roman"/>
                <w:color w:val="000000"/>
                <w:sz w:val="20"/>
                <w:szCs w:val="20"/>
              </w:rPr>
              <w:t xml:space="preserve"> А.В.-заместитель главы </w:t>
            </w:r>
            <w:proofErr w:type="gramStart"/>
            <w:r w:rsidRPr="008121F0">
              <w:rPr>
                <w:rFonts w:ascii="Times New Roman" w:hAnsi="Times New Roman" w:cs="Times New Roman"/>
                <w:color w:val="000000"/>
                <w:sz w:val="20"/>
                <w:szCs w:val="20"/>
              </w:rPr>
              <w:t>-н</w:t>
            </w:r>
            <w:proofErr w:type="gramEnd"/>
            <w:r w:rsidRPr="008121F0">
              <w:rPr>
                <w:rFonts w:ascii="Times New Roman" w:hAnsi="Times New Roman" w:cs="Times New Roman"/>
                <w:color w:val="000000"/>
                <w:sz w:val="20"/>
                <w:szCs w:val="20"/>
              </w:rPr>
              <w:t>ачальник управления  по вопросам строительства и ЖКХ Администрации Темниковского муниципального района</w:t>
            </w:r>
          </w:p>
        </w:tc>
        <w:tc>
          <w:tcPr>
            <w:tcW w:w="371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Повышение эффективности использования энергоресурсов, развитие всех отраслей экономики по энергосберегающему пути будет происходить в том случае, если в каждой организации и каждом домохозяйстве будут проводиться мероприятия по энергосбережению</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13574,8</w:t>
            </w:r>
          </w:p>
        </w:tc>
      </w:tr>
      <w:tr w:rsidR="008121F0" w:rsidRPr="008121F0" w:rsidTr="008121F0">
        <w:trPr>
          <w:trHeight w:val="23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7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928,0</w:t>
            </w:r>
          </w:p>
        </w:tc>
      </w:tr>
      <w:tr w:rsidR="008121F0" w:rsidRPr="008121F0" w:rsidTr="008121F0">
        <w:trPr>
          <w:trHeight w:val="28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2006,8</w:t>
            </w:r>
          </w:p>
        </w:tc>
      </w:tr>
      <w:tr w:rsidR="008121F0" w:rsidRPr="008121F0" w:rsidTr="008121F0">
        <w:trPr>
          <w:trHeight w:val="12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10640,0</w:t>
            </w:r>
          </w:p>
        </w:tc>
      </w:tr>
      <w:tr w:rsidR="008121F0" w:rsidRPr="008121F0" w:rsidTr="008121F0">
        <w:trPr>
          <w:trHeight w:val="17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4189,8</w:t>
            </w:r>
          </w:p>
        </w:tc>
      </w:tr>
      <w:tr w:rsidR="008121F0" w:rsidRPr="008121F0" w:rsidTr="008121F0">
        <w:trPr>
          <w:trHeight w:val="22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928,0</w:t>
            </w:r>
          </w:p>
        </w:tc>
      </w:tr>
      <w:tr w:rsidR="008121F0" w:rsidRPr="008121F0" w:rsidTr="008121F0">
        <w:trPr>
          <w:trHeight w:val="17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1741,8</w:t>
            </w:r>
          </w:p>
        </w:tc>
      </w:tr>
      <w:tr w:rsidR="008121F0" w:rsidRPr="008121F0" w:rsidTr="008121F0">
        <w:trPr>
          <w:trHeight w:val="20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1520,0</w:t>
            </w:r>
          </w:p>
        </w:tc>
      </w:tr>
      <w:tr w:rsidR="008121F0" w:rsidRPr="008121F0" w:rsidTr="008121F0">
        <w:trPr>
          <w:trHeight w:val="25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1558,0</w:t>
            </w:r>
          </w:p>
        </w:tc>
      </w:tr>
      <w:tr w:rsidR="008121F0" w:rsidRPr="008121F0" w:rsidTr="008121F0">
        <w:trPr>
          <w:trHeight w:val="26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38,0</w:t>
            </w:r>
          </w:p>
        </w:tc>
      </w:tr>
      <w:tr w:rsidR="008121F0" w:rsidRPr="008121F0" w:rsidTr="008121F0">
        <w:trPr>
          <w:trHeight w:val="13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1520,0</w:t>
            </w:r>
          </w:p>
        </w:tc>
      </w:tr>
      <w:tr w:rsidR="008121F0" w:rsidRPr="008121F0" w:rsidTr="008121F0">
        <w:trPr>
          <w:trHeight w:val="18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1563,0</w:t>
            </w:r>
          </w:p>
        </w:tc>
      </w:tr>
      <w:tr w:rsidR="008121F0" w:rsidRPr="008121F0" w:rsidTr="008121F0">
        <w:trPr>
          <w:trHeight w:val="23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43,0</w:t>
            </w:r>
          </w:p>
        </w:tc>
      </w:tr>
      <w:tr w:rsidR="008121F0" w:rsidRPr="008121F0" w:rsidTr="008121F0">
        <w:trPr>
          <w:trHeight w:val="26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1520,0</w:t>
            </w:r>
          </w:p>
        </w:tc>
      </w:tr>
      <w:tr w:rsidR="008121F0" w:rsidRPr="008121F0" w:rsidTr="008121F0">
        <w:trPr>
          <w:trHeight w:val="28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1566,0</w:t>
            </w:r>
          </w:p>
        </w:tc>
      </w:tr>
      <w:tr w:rsidR="008121F0" w:rsidRPr="008121F0" w:rsidTr="008121F0">
        <w:trPr>
          <w:trHeight w:val="13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46,0</w:t>
            </w:r>
          </w:p>
        </w:tc>
      </w:tr>
      <w:tr w:rsidR="008121F0" w:rsidRPr="008121F0" w:rsidTr="008121F0">
        <w:trPr>
          <w:trHeight w:val="26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1520,0</w:t>
            </w:r>
          </w:p>
        </w:tc>
      </w:tr>
      <w:tr w:rsidR="008121F0" w:rsidRPr="008121F0" w:rsidTr="008121F0">
        <w:trPr>
          <w:trHeight w:val="27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1566,0</w:t>
            </w:r>
          </w:p>
        </w:tc>
      </w:tr>
      <w:tr w:rsidR="008121F0" w:rsidRPr="008121F0" w:rsidTr="008121F0">
        <w:trPr>
          <w:trHeight w:val="26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46,0</w:t>
            </w:r>
          </w:p>
        </w:tc>
      </w:tr>
      <w:tr w:rsidR="008121F0" w:rsidRPr="008121F0" w:rsidTr="008121F0">
        <w:trPr>
          <w:trHeight w:val="21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1520,0</w:t>
            </w:r>
          </w:p>
        </w:tc>
      </w:tr>
      <w:tr w:rsidR="008121F0" w:rsidRPr="008121F0" w:rsidTr="008121F0">
        <w:trPr>
          <w:trHeight w:val="12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1566,0</w:t>
            </w:r>
          </w:p>
        </w:tc>
      </w:tr>
      <w:tr w:rsidR="008121F0" w:rsidRPr="008121F0" w:rsidTr="008121F0">
        <w:trPr>
          <w:trHeight w:val="16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46,0</w:t>
            </w:r>
          </w:p>
        </w:tc>
      </w:tr>
      <w:tr w:rsidR="008121F0" w:rsidRPr="008121F0" w:rsidTr="008121F0">
        <w:trPr>
          <w:trHeight w:val="14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1520,0</w:t>
            </w:r>
          </w:p>
        </w:tc>
      </w:tr>
      <w:tr w:rsidR="008121F0" w:rsidRPr="008121F0" w:rsidTr="008121F0">
        <w:trPr>
          <w:trHeight w:val="17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1566,0</w:t>
            </w:r>
          </w:p>
        </w:tc>
      </w:tr>
      <w:tr w:rsidR="008121F0" w:rsidRPr="008121F0" w:rsidTr="008121F0">
        <w:trPr>
          <w:trHeight w:val="22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46,0</w:t>
            </w:r>
          </w:p>
        </w:tc>
      </w:tr>
      <w:tr w:rsidR="008121F0" w:rsidRPr="008121F0" w:rsidTr="008121F0">
        <w:trPr>
          <w:trHeight w:val="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1520,0</w:t>
            </w:r>
          </w:p>
        </w:tc>
      </w:tr>
      <w:tr w:rsidR="008121F0" w:rsidRPr="008121F0" w:rsidTr="008121F0">
        <w:trPr>
          <w:trHeight w:val="211"/>
        </w:trPr>
        <w:tc>
          <w:tcPr>
            <w:tcW w:w="960" w:type="dxa"/>
            <w:vMerge w:val="restart"/>
            <w:tcBorders>
              <w:top w:val="nil"/>
              <w:left w:val="single" w:sz="4" w:space="0" w:color="auto"/>
              <w:bottom w:val="nil"/>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w:t>
            </w:r>
          </w:p>
        </w:tc>
        <w:tc>
          <w:tcPr>
            <w:tcW w:w="27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Развитие физической культуры и спорта </w:t>
            </w:r>
          </w:p>
        </w:tc>
        <w:tc>
          <w:tcPr>
            <w:tcW w:w="21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326 от 30.08.2024г.</w:t>
            </w:r>
          </w:p>
        </w:tc>
        <w:tc>
          <w:tcPr>
            <w:tcW w:w="2100"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Булгакова Г.В.- заместитель глав</w:t>
            </w:r>
            <w:proofErr w:type="gramStart"/>
            <w:r w:rsidRPr="008121F0">
              <w:rPr>
                <w:rFonts w:ascii="Times New Roman" w:hAnsi="Times New Roman" w:cs="Times New Roman"/>
                <w:color w:val="000000"/>
                <w:sz w:val="20"/>
                <w:szCs w:val="20"/>
              </w:rPr>
              <w:t>ы-</w:t>
            </w:r>
            <w:proofErr w:type="gramEnd"/>
            <w:r w:rsidRPr="008121F0">
              <w:rPr>
                <w:rFonts w:ascii="Times New Roman" w:hAnsi="Times New Roman" w:cs="Times New Roman"/>
                <w:color w:val="000000"/>
                <w:sz w:val="20"/>
                <w:szCs w:val="20"/>
              </w:rPr>
              <w:t xml:space="preserve"> начальник управления по социальной работе Администрации Темниковского муниципального района</w:t>
            </w:r>
          </w:p>
        </w:tc>
        <w:tc>
          <w:tcPr>
            <w:tcW w:w="3712"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Увеличение доли  населения, систематически  занимающегося физической культурой и спортом;  Увеличение удельного веса детей и молодежи, регулярно занимающихся в спортивных секциях, (в общей численности детей и молодежи); </w:t>
            </w:r>
            <w:r w:rsidRPr="008121F0">
              <w:rPr>
                <w:rFonts w:ascii="Times New Roman" w:hAnsi="Times New Roman" w:cs="Times New Roman"/>
                <w:sz w:val="20"/>
                <w:szCs w:val="20"/>
              </w:rPr>
              <w:br/>
              <w:t xml:space="preserve"> Увеличение количественного показателя спортивных  сооружений на территории района; Увеличение показателя обеспеченности плоскостными  спортивными сооружениями; Увеличение показателя обеспеченности спортивными  залами. </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763,4</w:t>
            </w:r>
          </w:p>
        </w:tc>
      </w:tr>
      <w:tr w:rsidR="008121F0" w:rsidRPr="008121F0" w:rsidTr="008121F0">
        <w:trPr>
          <w:trHeight w:val="11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Cs/>
                <w:color w:val="000000"/>
                <w:sz w:val="20"/>
                <w:szCs w:val="20"/>
              </w:rPr>
            </w:pPr>
            <w:r w:rsidRPr="008121F0">
              <w:rPr>
                <w:rFonts w:ascii="Times New Roman" w:hAnsi="Times New Roman" w:cs="Times New Roman"/>
                <w:bCs/>
                <w:color w:val="000000"/>
                <w:sz w:val="20"/>
                <w:szCs w:val="20"/>
              </w:rPr>
              <w:t>0,0</w:t>
            </w:r>
          </w:p>
        </w:tc>
      </w:tr>
      <w:tr w:rsidR="008121F0" w:rsidRPr="008121F0" w:rsidTr="008121F0">
        <w:trPr>
          <w:trHeight w:val="16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Cs/>
                <w:color w:val="000000"/>
                <w:sz w:val="20"/>
                <w:szCs w:val="20"/>
              </w:rPr>
            </w:pPr>
            <w:r w:rsidRPr="008121F0">
              <w:rPr>
                <w:rFonts w:ascii="Times New Roman" w:hAnsi="Times New Roman" w:cs="Times New Roman"/>
                <w:bCs/>
                <w:color w:val="000000"/>
                <w:sz w:val="20"/>
                <w:szCs w:val="20"/>
              </w:rPr>
              <w:t>0,0</w:t>
            </w:r>
          </w:p>
        </w:tc>
      </w:tr>
      <w:tr w:rsidR="008121F0" w:rsidRPr="008121F0" w:rsidTr="008121F0">
        <w:trPr>
          <w:trHeight w:val="20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Cs/>
                <w:color w:val="000000"/>
                <w:sz w:val="20"/>
                <w:szCs w:val="20"/>
              </w:rPr>
            </w:pPr>
            <w:r w:rsidRPr="008121F0">
              <w:rPr>
                <w:rFonts w:ascii="Times New Roman" w:hAnsi="Times New Roman" w:cs="Times New Roman"/>
                <w:bCs/>
                <w:color w:val="000000"/>
                <w:sz w:val="20"/>
                <w:szCs w:val="20"/>
              </w:rPr>
              <w:t>763,4</w:t>
            </w:r>
          </w:p>
        </w:tc>
      </w:tr>
      <w:tr w:rsidR="008121F0" w:rsidRPr="008121F0" w:rsidTr="008121F0">
        <w:trPr>
          <w:trHeight w:val="25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Cs/>
                <w:color w:val="000000"/>
                <w:sz w:val="20"/>
                <w:szCs w:val="20"/>
              </w:rPr>
            </w:pPr>
            <w:r w:rsidRPr="008121F0">
              <w:rPr>
                <w:rFonts w:ascii="Times New Roman" w:hAnsi="Times New Roman" w:cs="Times New Roman"/>
                <w:bCs/>
                <w:color w:val="000000"/>
                <w:sz w:val="20"/>
                <w:szCs w:val="20"/>
              </w:rPr>
              <w:t>0,0</w:t>
            </w:r>
          </w:p>
        </w:tc>
      </w:tr>
      <w:tr w:rsidR="008121F0" w:rsidRPr="008121F0" w:rsidTr="008121F0">
        <w:trPr>
          <w:trHeight w:val="25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118,4</w:t>
            </w:r>
          </w:p>
        </w:tc>
      </w:tr>
      <w:tr w:rsidR="008121F0" w:rsidRPr="008121F0" w:rsidTr="008121F0">
        <w:trPr>
          <w:trHeight w:val="13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118,4</w:t>
            </w:r>
          </w:p>
        </w:tc>
      </w:tr>
      <w:tr w:rsidR="008121F0" w:rsidRPr="008121F0" w:rsidTr="008121F0">
        <w:trPr>
          <w:trHeight w:val="11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110,5</w:t>
            </w:r>
          </w:p>
        </w:tc>
      </w:tr>
      <w:tr w:rsidR="008121F0" w:rsidRPr="008121F0" w:rsidTr="008121F0">
        <w:trPr>
          <w:trHeight w:val="20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1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110,5</w:t>
            </w:r>
          </w:p>
        </w:tc>
      </w:tr>
      <w:tr w:rsidR="008121F0" w:rsidRPr="008121F0" w:rsidTr="008121F0">
        <w:trPr>
          <w:trHeight w:val="20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9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114,0</w:t>
            </w:r>
          </w:p>
        </w:tc>
      </w:tr>
      <w:tr w:rsidR="008121F0" w:rsidRPr="008121F0" w:rsidTr="008121F0">
        <w:trPr>
          <w:trHeight w:val="13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114,0</w:t>
            </w:r>
          </w:p>
        </w:tc>
      </w:tr>
      <w:tr w:rsidR="008121F0" w:rsidRPr="008121F0" w:rsidTr="008121F0">
        <w:trPr>
          <w:trHeight w:val="18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3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102,5</w:t>
            </w:r>
          </w:p>
        </w:tc>
      </w:tr>
      <w:tr w:rsidR="008121F0" w:rsidRPr="008121F0" w:rsidTr="008121F0">
        <w:trPr>
          <w:trHeight w:val="27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102,5</w:t>
            </w:r>
          </w:p>
        </w:tc>
      </w:tr>
      <w:tr w:rsidR="008121F0" w:rsidRPr="008121F0" w:rsidTr="008121F0">
        <w:trPr>
          <w:trHeight w:val="13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106,0</w:t>
            </w:r>
          </w:p>
        </w:tc>
      </w:tr>
      <w:tr w:rsidR="008121F0" w:rsidRPr="008121F0" w:rsidTr="008121F0">
        <w:trPr>
          <w:trHeight w:val="22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106,0</w:t>
            </w:r>
          </w:p>
        </w:tc>
      </w:tr>
      <w:tr w:rsidR="008121F0" w:rsidRPr="008121F0" w:rsidTr="008121F0">
        <w:trPr>
          <w:trHeight w:val="18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106,0</w:t>
            </w:r>
          </w:p>
        </w:tc>
      </w:tr>
      <w:tr w:rsidR="008121F0" w:rsidRPr="008121F0" w:rsidTr="008121F0">
        <w:trPr>
          <w:trHeight w:val="13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106,0</w:t>
            </w:r>
          </w:p>
        </w:tc>
      </w:tr>
      <w:tr w:rsidR="008121F0" w:rsidRPr="008121F0" w:rsidTr="008121F0">
        <w:trPr>
          <w:trHeight w:val="25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106,0</w:t>
            </w:r>
          </w:p>
        </w:tc>
      </w:tr>
      <w:tr w:rsidR="008121F0" w:rsidRPr="008121F0" w:rsidTr="008121F0">
        <w:trPr>
          <w:trHeight w:val="7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106,0</w:t>
            </w:r>
          </w:p>
        </w:tc>
      </w:tr>
      <w:tr w:rsidR="008121F0" w:rsidRPr="008121F0" w:rsidTr="008121F0">
        <w:trPr>
          <w:trHeight w:val="25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7"/>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w:t>
            </w:r>
          </w:p>
        </w:tc>
        <w:tc>
          <w:tcPr>
            <w:tcW w:w="27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Цифровая трансформация Темниковского муниципального района Республики Мордовия</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382 от 21.08.2024г.</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Смолякова</w:t>
            </w:r>
            <w:proofErr w:type="spellEnd"/>
            <w:r w:rsidRPr="008121F0">
              <w:rPr>
                <w:rFonts w:ascii="Times New Roman" w:hAnsi="Times New Roman" w:cs="Times New Roman"/>
                <w:color w:val="000000"/>
                <w:sz w:val="20"/>
                <w:szCs w:val="20"/>
              </w:rPr>
              <w:t xml:space="preserve"> Я.Е.- начальник отдела информатизации Администрации Темниковского муниципального района </w:t>
            </w:r>
          </w:p>
        </w:tc>
        <w:tc>
          <w:tcPr>
            <w:tcW w:w="371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Обеспеченность муниципальных служащих организационной и компьютерной техникой – 100 %;Доступность информационных сервисов для муниципальных служащих (электронная почта, доступ </w:t>
            </w:r>
            <w:proofErr w:type="gramStart"/>
            <w:r w:rsidRPr="008121F0">
              <w:rPr>
                <w:rFonts w:ascii="Times New Roman" w:hAnsi="Times New Roman" w:cs="Times New Roman"/>
                <w:sz w:val="20"/>
                <w:szCs w:val="20"/>
              </w:rPr>
              <w:t>к</w:t>
            </w:r>
            <w:proofErr w:type="gramEnd"/>
            <w:r w:rsidRPr="008121F0">
              <w:rPr>
                <w:rFonts w:ascii="Times New Roman" w:hAnsi="Times New Roman" w:cs="Times New Roman"/>
                <w:sz w:val="20"/>
                <w:szCs w:val="20"/>
              </w:rPr>
              <w:t xml:space="preserve"> </w:t>
            </w:r>
            <w:proofErr w:type="gramStart"/>
            <w:r w:rsidRPr="008121F0">
              <w:rPr>
                <w:rFonts w:ascii="Times New Roman" w:hAnsi="Times New Roman" w:cs="Times New Roman"/>
                <w:sz w:val="20"/>
                <w:szCs w:val="20"/>
              </w:rPr>
              <w:t>Интернет</w:t>
            </w:r>
            <w:proofErr w:type="gramEnd"/>
            <w:r w:rsidRPr="008121F0">
              <w:rPr>
                <w:rFonts w:ascii="Times New Roman" w:hAnsi="Times New Roman" w:cs="Times New Roman"/>
                <w:sz w:val="20"/>
                <w:szCs w:val="20"/>
              </w:rPr>
              <w:t xml:space="preserve">, правовые справочные системы, муниципальные информационные системы, система электронного документооборота) – 100 %; Ежегодное обновление парка персональных компьютеров - 20 %;Развитие функциональных возможностей официального сайта, обеспечение его наполняемости. </w:t>
            </w:r>
            <w:proofErr w:type="gramStart"/>
            <w:r w:rsidRPr="008121F0">
              <w:rPr>
                <w:rFonts w:ascii="Times New Roman" w:hAnsi="Times New Roman" w:cs="Times New Roman"/>
                <w:sz w:val="20"/>
                <w:szCs w:val="20"/>
              </w:rPr>
              <w:t>Достаточный уровень получения муниципальных услуг в электронном виде через официальные федеральный и региональный Порталы государственных услуг в сети Интернет.</w:t>
            </w:r>
            <w:proofErr w:type="gramEnd"/>
            <w:r w:rsidRPr="008121F0">
              <w:rPr>
                <w:rFonts w:ascii="Times New Roman" w:hAnsi="Times New Roman" w:cs="Times New Roman"/>
                <w:sz w:val="20"/>
                <w:szCs w:val="20"/>
              </w:rPr>
              <w:t xml:space="preserve"> Развитие системы электронного документооборота на базе СЭД «Дело», </w:t>
            </w:r>
            <w:r w:rsidRPr="008121F0">
              <w:rPr>
                <w:rFonts w:ascii="Times New Roman" w:hAnsi="Times New Roman" w:cs="Times New Roman"/>
                <w:sz w:val="20"/>
                <w:szCs w:val="20"/>
              </w:rPr>
              <w:lastRenderedPageBreak/>
              <w:t>его интеграция с системой электронного документооборота.</w:t>
            </w:r>
            <w:r w:rsidRPr="008121F0">
              <w:rPr>
                <w:rFonts w:ascii="Times New Roman" w:hAnsi="Times New Roman" w:cs="Times New Roman"/>
                <w:sz w:val="20"/>
                <w:szCs w:val="20"/>
              </w:rPr>
              <w:br w:type="page"/>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9653,0</w:t>
            </w:r>
          </w:p>
        </w:tc>
      </w:tr>
      <w:tr w:rsidR="008121F0" w:rsidRPr="008121F0" w:rsidTr="008121F0">
        <w:trPr>
          <w:trHeight w:val="12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6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1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9653,0</w:t>
            </w:r>
          </w:p>
        </w:tc>
      </w:tr>
      <w:tr w:rsidR="008121F0" w:rsidRPr="008121F0" w:rsidTr="008121F0">
        <w:trPr>
          <w:trHeight w:val="11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6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1379,0</w:t>
            </w:r>
          </w:p>
        </w:tc>
      </w:tr>
      <w:tr w:rsidR="008121F0" w:rsidRPr="008121F0" w:rsidTr="008121F0">
        <w:trPr>
          <w:trHeight w:val="19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4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1379,0</w:t>
            </w:r>
          </w:p>
        </w:tc>
      </w:tr>
      <w:tr w:rsidR="008121F0" w:rsidRPr="008121F0" w:rsidTr="008121F0">
        <w:trPr>
          <w:trHeight w:val="13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1379,0</w:t>
            </w:r>
          </w:p>
        </w:tc>
      </w:tr>
      <w:tr w:rsidR="008121F0" w:rsidRPr="008121F0" w:rsidTr="008121F0">
        <w:trPr>
          <w:trHeight w:val="21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1379,0</w:t>
            </w:r>
          </w:p>
        </w:tc>
      </w:tr>
      <w:tr w:rsidR="008121F0" w:rsidRPr="008121F0" w:rsidTr="008121F0">
        <w:trPr>
          <w:trHeight w:val="18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1379,0</w:t>
            </w:r>
          </w:p>
        </w:tc>
      </w:tr>
      <w:tr w:rsidR="008121F0" w:rsidRPr="008121F0" w:rsidTr="008121F0">
        <w:trPr>
          <w:trHeight w:val="12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1379,0</w:t>
            </w:r>
          </w:p>
        </w:tc>
      </w:tr>
      <w:tr w:rsidR="008121F0" w:rsidRPr="008121F0" w:rsidTr="008121F0">
        <w:trPr>
          <w:trHeight w:val="11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1379,0</w:t>
            </w:r>
          </w:p>
        </w:tc>
      </w:tr>
      <w:tr w:rsidR="008121F0" w:rsidRPr="008121F0" w:rsidTr="008121F0">
        <w:trPr>
          <w:trHeight w:val="22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1379,0</w:t>
            </w:r>
          </w:p>
        </w:tc>
      </w:tr>
      <w:tr w:rsidR="008121F0" w:rsidRPr="008121F0" w:rsidTr="008121F0">
        <w:trPr>
          <w:trHeight w:val="28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1379,0</w:t>
            </w:r>
          </w:p>
        </w:tc>
      </w:tr>
      <w:tr w:rsidR="008121F0" w:rsidRPr="008121F0" w:rsidTr="008121F0">
        <w:trPr>
          <w:trHeight w:val="13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1379,0</w:t>
            </w:r>
          </w:p>
        </w:tc>
      </w:tr>
      <w:tr w:rsidR="008121F0" w:rsidRPr="008121F0" w:rsidTr="008121F0">
        <w:trPr>
          <w:trHeight w:val="12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1379,0</w:t>
            </w:r>
          </w:p>
        </w:tc>
      </w:tr>
      <w:tr w:rsidR="008121F0" w:rsidRPr="008121F0" w:rsidTr="008121F0">
        <w:trPr>
          <w:trHeight w:val="21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1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1379,0</w:t>
            </w:r>
          </w:p>
        </w:tc>
      </w:tr>
      <w:tr w:rsidR="008121F0" w:rsidRPr="008121F0" w:rsidTr="008121F0">
        <w:trPr>
          <w:trHeight w:val="21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4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1379,0</w:t>
            </w:r>
          </w:p>
        </w:tc>
      </w:tr>
      <w:tr w:rsidR="008121F0" w:rsidRPr="008121F0" w:rsidTr="008121F0">
        <w:trPr>
          <w:trHeight w:val="27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1379,0</w:t>
            </w:r>
          </w:p>
        </w:tc>
      </w:tr>
      <w:tr w:rsidR="008121F0" w:rsidRPr="008121F0" w:rsidTr="008121F0">
        <w:trPr>
          <w:trHeight w:val="17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7"/>
        </w:trPr>
        <w:tc>
          <w:tcPr>
            <w:tcW w:w="960" w:type="dxa"/>
            <w:vMerge w:val="restart"/>
            <w:tcBorders>
              <w:top w:val="nil"/>
              <w:left w:val="single" w:sz="4" w:space="0" w:color="auto"/>
              <w:bottom w:val="nil"/>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w:t>
            </w:r>
          </w:p>
        </w:tc>
        <w:tc>
          <w:tcPr>
            <w:tcW w:w="27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Профилактика правонарушений, алкоголизма, наркомании, токсикомании </w:t>
            </w:r>
          </w:p>
        </w:tc>
        <w:tc>
          <w:tcPr>
            <w:tcW w:w="21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376 от 20.08.2024г.</w:t>
            </w:r>
          </w:p>
        </w:tc>
        <w:tc>
          <w:tcPr>
            <w:tcW w:w="2100"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 </w:t>
            </w:r>
            <w:proofErr w:type="spellStart"/>
            <w:r w:rsidRPr="008121F0">
              <w:rPr>
                <w:rFonts w:ascii="Times New Roman" w:hAnsi="Times New Roman" w:cs="Times New Roman"/>
                <w:color w:val="000000"/>
                <w:sz w:val="20"/>
                <w:szCs w:val="20"/>
              </w:rPr>
              <w:t>Полшкова</w:t>
            </w:r>
            <w:proofErr w:type="spellEnd"/>
            <w:r w:rsidRPr="008121F0">
              <w:rPr>
                <w:rFonts w:ascii="Times New Roman" w:hAnsi="Times New Roman" w:cs="Times New Roman"/>
                <w:color w:val="000000"/>
                <w:sz w:val="20"/>
                <w:szCs w:val="20"/>
              </w:rPr>
              <w:t xml:space="preserve"> И.В.- руководитель аппарата администрации Темниковского муниципального района</w:t>
            </w:r>
          </w:p>
        </w:tc>
        <w:tc>
          <w:tcPr>
            <w:tcW w:w="3712"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Повышение уровня защиты прав и законных интересов граждан и хозяйствующих субъектов, а также повышение эффективности системы профилактики правонарушений, алкоголизма, наркомании и токсикомании в </w:t>
            </w:r>
            <w:proofErr w:type="spellStart"/>
            <w:r w:rsidRPr="008121F0">
              <w:rPr>
                <w:rFonts w:ascii="Times New Roman" w:hAnsi="Times New Roman" w:cs="Times New Roman"/>
                <w:sz w:val="20"/>
                <w:szCs w:val="20"/>
              </w:rPr>
              <w:t>Темниковском</w:t>
            </w:r>
            <w:proofErr w:type="spellEnd"/>
            <w:r w:rsidRPr="008121F0">
              <w:rPr>
                <w:rFonts w:ascii="Times New Roman" w:hAnsi="Times New Roman" w:cs="Times New Roman"/>
                <w:sz w:val="20"/>
                <w:szCs w:val="20"/>
              </w:rPr>
              <w:t xml:space="preserve"> муниципальном районе.</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2024-2028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52,0</w:t>
            </w:r>
          </w:p>
        </w:tc>
      </w:tr>
      <w:tr w:rsidR="008121F0" w:rsidRPr="008121F0" w:rsidTr="008121F0">
        <w:trPr>
          <w:trHeight w:val="26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3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7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52,0</w:t>
            </w:r>
          </w:p>
        </w:tc>
      </w:tr>
      <w:tr w:rsidR="008121F0" w:rsidRPr="008121F0" w:rsidTr="008121F0">
        <w:trPr>
          <w:trHeight w:val="21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6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10,5</w:t>
            </w:r>
          </w:p>
        </w:tc>
      </w:tr>
      <w:tr w:rsidR="008121F0" w:rsidRPr="008121F0" w:rsidTr="008121F0">
        <w:trPr>
          <w:trHeight w:val="26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10,5</w:t>
            </w:r>
          </w:p>
        </w:tc>
      </w:tr>
      <w:tr w:rsidR="008121F0" w:rsidRPr="008121F0" w:rsidTr="008121F0">
        <w:trPr>
          <w:trHeight w:val="17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10,5</w:t>
            </w:r>
          </w:p>
        </w:tc>
      </w:tr>
      <w:tr w:rsidR="008121F0" w:rsidRPr="008121F0" w:rsidTr="008121F0">
        <w:trPr>
          <w:trHeight w:val="25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10,5</w:t>
            </w:r>
          </w:p>
        </w:tc>
      </w:tr>
      <w:tr w:rsidR="008121F0" w:rsidRPr="008121F0" w:rsidTr="008121F0">
        <w:trPr>
          <w:trHeight w:val="22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10,5</w:t>
            </w:r>
          </w:p>
        </w:tc>
      </w:tr>
      <w:tr w:rsidR="008121F0" w:rsidRPr="008121F0" w:rsidTr="008121F0">
        <w:trPr>
          <w:trHeight w:val="12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10,5</w:t>
            </w:r>
          </w:p>
        </w:tc>
      </w:tr>
      <w:tr w:rsidR="008121F0" w:rsidRPr="008121F0" w:rsidTr="008121F0">
        <w:trPr>
          <w:trHeight w:val="25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10,5</w:t>
            </w:r>
          </w:p>
        </w:tc>
      </w:tr>
      <w:tr w:rsidR="008121F0" w:rsidRPr="008121F0" w:rsidTr="008121F0">
        <w:trPr>
          <w:trHeight w:val="23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10,5</w:t>
            </w:r>
          </w:p>
        </w:tc>
      </w:tr>
      <w:tr w:rsidR="008121F0" w:rsidRPr="008121F0" w:rsidTr="008121F0">
        <w:trPr>
          <w:trHeight w:val="11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28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w:t>
            </w:r>
          </w:p>
        </w:tc>
      </w:tr>
      <w:tr w:rsidR="008121F0" w:rsidRPr="008121F0" w:rsidTr="008121F0">
        <w:trPr>
          <w:trHeight w:val="21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4"/>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w:t>
            </w:r>
          </w:p>
        </w:tc>
        <w:tc>
          <w:tcPr>
            <w:tcW w:w="27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Повышение безопасности дорожного движения </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353 от 09.08.2024г.</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Симцов</w:t>
            </w:r>
            <w:proofErr w:type="spellEnd"/>
            <w:r w:rsidRPr="008121F0">
              <w:rPr>
                <w:rFonts w:ascii="Times New Roman" w:hAnsi="Times New Roman" w:cs="Times New Roman"/>
                <w:color w:val="000000"/>
                <w:sz w:val="20"/>
                <w:szCs w:val="20"/>
              </w:rPr>
              <w:t xml:space="preserve"> А.В.-заместитель </w:t>
            </w:r>
            <w:proofErr w:type="gramStart"/>
            <w:r w:rsidRPr="008121F0">
              <w:rPr>
                <w:rFonts w:ascii="Times New Roman" w:hAnsi="Times New Roman" w:cs="Times New Roman"/>
                <w:color w:val="000000"/>
                <w:sz w:val="20"/>
                <w:szCs w:val="20"/>
              </w:rPr>
              <w:t>главы-начальник</w:t>
            </w:r>
            <w:proofErr w:type="gramEnd"/>
            <w:r w:rsidRPr="008121F0">
              <w:rPr>
                <w:rFonts w:ascii="Times New Roman" w:hAnsi="Times New Roman" w:cs="Times New Roman"/>
                <w:color w:val="000000"/>
                <w:sz w:val="20"/>
                <w:szCs w:val="20"/>
              </w:rPr>
              <w:t xml:space="preserve"> управления  по вопросам строительства и ЖКХ Администрации Темниковского муниципального района</w:t>
            </w:r>
          </w:p>
        </w:tc>
        <w:tc>
          <w:tcPr>
            <w:tcW w:w="371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Выработка у детей навыков своевременной и адекватной оценки дорожной ситуации; снижение риска наезда транспортного средства на пешехода; воспитание у несовершеннолетних культуры поведения на </w:t>
            </w:r>
            <w:proofErr w:type="gramStart"/>
            <w:r w:rsidRPr="008121F0">
              <w:rPr>
                <w:rFonts w:ascii="Times New Roman" w:hAnsi="Times New Roman" w:cs="Times New Roman"/>
                <w:sz w:val="20"/>
                <w:szCs w:val="20"/>
              </w:rPr>
              <w:t>дорогах</w:t>
            </w:r>
            <w:proofErr w:type="gramEnd"/>
            <w:r w:rsidRPr="008121F0">
              <w:rPr>
                <w:rFonts w:ascii="Times New Roman" w:hAnsi="Times New Roman" w:cs="Times New Roman"/>
                <w:sz w:val="20"/>
                <w:szCs w:val="20"/>
              </w:rPr>
              <w:t xml:space="preserve">  а также формирование стереотипов законопослушного поведения; создание условий для формирования знаний, умений и навыков безопасного поведения на дорогах; повышение безопасности движения транспортных и пешеходных потоков;</w:t>
            </w:r>
            <w:r w:rsidRPr="008121F0">
              <w:rPr>
                <w:rFonts w:ascii="Times New Roman" w:hAnsi="Times New Roman" w:cs="Times New Roman"/>
                <w:sz w:val="20"/>
                <w:szCs w:val="20"/>
              </w:rPr>
              <w:br w:type="page"/>
              <w:t xml:space="preserve"> повышение дорожной культуры</w:t>
            </w:r>
            <w:proofErr w:type="gramStart"/>
            <w:r w:rsidRPr="008121F0">
              <w:rPr>
                <w:rFonts w:ascii="Times New Roman" w:hAnsi="Times New Roman" w:cs="Times New Roman"/>
                <w:sz w:val="20"/>
                <w:szCs w:val="20"/>
              </w:rPr>
              <w:t>.</w:t>
            </w:r>
            <w:proofErr w:type="gramEnd"/>
            <w:r w:rsidRPr="008121F0">
              <w:rPr>
                <w:rFonts w:ascii="Times New Roman" w:hAnsi="Times New Roman" w:cs="Times New Roman"/>
                <w:sz w:val="20"/>
                <w:szCs w:val="20"/>
              </w:rPr>
              <w:br w:type="page"/>
              <w:t xml:space="preserve">- </w:t>
            </w:r>
            <w:proofErr w:type="gramStart"/>
            <w:r w:rsidRPr="008121F0">
              <w:rPr>
                <w:rFonts w:ascii="Times New Roman" w:hAnsi="Times New Roman" w:cs="Times New Roman"/>
                <w:sz w:val="20"/>
                <w:szCs w:val="20"/>
              </w:rPr>
              <w:t>п</w:t>
            </w:r>
            <w:proofErr w:type="gramEnd"/>
            <w:r w:rsidRPr="008121F0">
              <w:rPr>
                <w:rFonts w:ascii="Times New Roman" w:hAnsi="Times New Roman" w:cs="Times New Roman"/>
                <w:sz w:val="20"/>
                <w:szCs w:val="20"/>
              </w:rPr>
              <w:t>овышение правового сознания и предупреждение опасного поведения участников дорожного движения.</w:t>
            </w:r>
            <w:r w:rsidRPr="008121F0">
              <w:rPr>
                <w:rFonts w:ascii="Times New Roman" w:hAnsi="Times New Roman" w:cs="Times New Roman"/>
                <w:sz w:val="20"/>
                <w:szCs w:val="20"/>
              </w:rPr>
              <w:br w:type="page"/>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70,0</w:t>
            </w:r>
          </w:p>
        </w:tc>
      </w:tr>
      <w:tr w:rsidR="008121F0" w:rsidRPr="008121F0" w:rsidTr="008121F0">
        <w:trPr>
          <w:trHeight w:val="1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0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0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70,0</w:t>
            </w:r>
          </w:p>
        </w:tc>
      </w:tr>
      <w:tr w:rsidR="008121F0" w:rsidRPr="008121F0" w:rsidTr="008121F0">
        <w:trPr>
          <w:trHeight w:val="15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9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24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14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2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26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21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16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26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25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12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25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21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7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12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11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3"/>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w:t>
            </w:r>
          </w:p>
        </w:tc>
        <w:tc>
          <w:tcPr>
            <w:tcW w:w="27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Профилактика правонарушений и борьба с преступностью </w:t>
            </w:r>
          </w:p>
        </w:tc>
        <w:tc>
          <w:tcPr>
            <w:tcW w:w="21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341 от 06.08.2024г.</w:t>
            </w:r>
          </w:p>
        </w:tc>
        <w:tc>
          <w:tcPr>
            <w:tcW w:w="2100"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Булгакова Г.В.- заместитель </w:t>
            </w:r>
            <w:proofErr w:type="gramStart"/>
            <w:r w:rsidRPr="008121F0">
              <w:rPr>
                <w:rFonts w:ascii="Times New Roman" w:hAnsi="Times New Roman" w:cs="Times New Roman"/>
                <w:color w:val="000000"/>
                <w:sz w:val="20"/>
                <w:szCs w:val="20"/>
              </w:rPr>
              <w:t>главы-начальник</w:t>
            </w:r>
            <w:proofErr w:type="gramEnd"/>
            <w:r w:rsidRPr="008121F0">
              <w:rPr>
                <w:rFonts w:ascii="Times New Roman" w:hAnsi="Times New Roman" w:cs="Times New Roman"/>
                <w:color w:val="000000"/>
                <w:sz w:val="20"/>
                <w:szCs w:val="20"/>
              </w:rPr>
              <w:t xml:space="preserve"> управления  по социальной работе  Администрации Темниковского муниципального района</w:t>
            </w:r>
          </w:p>
        </w:tc>
        <w:tc>
          <w:tcPr>
            <w:tcW w:w="3712"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Дальнейшее улучшение правопорядка и общественной безопасности в </w:t>
            </w:r>
            <w:proofErr w:type="spellStart"/>
            <w:r w:rsidRPr="008121F0">
              <w:rPr>
                <w:rFonts w:ascii="Times New Roman" w:hAnsi="Times New Roman" w:cs="Times New Roman"/>
                <w:sz w:val="20"/>
                <w:szCs w:val="20"/>
              </w:rPr>
              <w:t>Темниковском</w:t>
            </w:r>
            <w:proofErr w:type="spellEnd"/>
            <w:r w:rsidRPr="008121F0">
              <w:rPr>
                <w:rFonts w:ascii="Times New Roman" w:hAnsi="Times New Roman" w:cs="Times New Roman"/>
                <w:sz w:val="20"/>
                <w:szCs w:val="20"/>
              </w:rPr>
              <w:t xml:space="preserve"> муниципальном районе Республики Мордовия; повышение безопасности дорожного движения на территории Темниковского муниципального района Республики Мордовия.</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3399,1</w:t>
            </w:r>
          </w:p>
        </w:tc>
      </w:tr>
      <w:tr w:rsidR="008121F0" w:rsidRPr="008121F0" w:rsidTr="008121F0">
        <w:trPr>
          <w:trHeight w:val="19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13,2</w:t>
            </w:r>
          </w:p>
        </w:tc>
      </w:tr>
      <w:tr w:rsidR="008121F0" w:rsidRPr="008121F0" w:rsidTr="008121F0">
        <w:trPr>
          <w:trHeight w:val="24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1563,8</w:t>
            </w:r>
          </w:p>
        </w:tc>
      </w:tr>
      <w:tr w:rsidR="008121F0" w:rsidRPr="008121F0" w:rsidTr="008121F0">
        <w:trPr>
          <w:trHeight w:val="14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1822,1</w:t>
            </w:r>
          </w:p>
        </w:tc>
      </w:tr>
      <w:tr w:rsidR="008121F0" w:rsidRPr="008121F0" w:rsidTr="008121F0">
        <w:trPr>
          <w:trHeight w:val="19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9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483,7</w:t>
            </w:r>
          </w:p>
        </w:tc>
      </w:tr>
      <w:tr w:rsidR="008121F0" w:rsidRPr="008121F0" w:rsidTr="008121F0">
        <w:trPr>
          <w:trHeight w:val="14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223,4</w:t>
            </w:r>
          </w:p>
        </w:tc>
      </w:tr>
      <w:tr w:rsidR="008121F0" w:rsidRPr="008121F0" w:rsidTr="008121F0">
        <w:trPr>
          <w:trHeight w:val="7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260,3</w:t>
            </w:r>
          </w:p>
        </w:tc>
      </w:tr>
      <w:tr w:rsidR="008121F0" w:rsidRPr="008121F0" w:rsidTr="008121F0">
        <w:trPr>
          <w:trHeight w:val="12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485,9</w:t>
            </w:r>
          </w:p>
        </w:tc>
      </w:tr>
      <w:tr w:rsidR="008121F0" w:rsidRPr="008121F0" w:rsidTr="008121F0">
        <w:trPr>
          <w:trHeight w:val="21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w:t>
            </w:r>
          </w:p>
        </w:tc>
      </w:tr>
      <w:tr w:rsidR="008121F0" w:rsidRPr="008121F0" w:rsidTr="008121F0">
        <w:trPr>
          <w:trHeight w:val="12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223,4</w:t>
            </w:r>
          </w:p>
        </w:tc>
      </w:tr>
      <w:tr w:rsidR="008121F0" w:rsidRPr="008121F0" w:rsidTr="008121F0">
        <w:trPr>
          <w:trHeight w:val="15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260,3</w:t>
            </w:r>
          </w:p>
        </w:tc>
      </w:tr>
      <w:tr w:rsidR="008121F0" w:rsidRPr="008121F0" w:rsidTr="008121F0">
        <w:trPr>
          <w:trHeight w:val="19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4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485,9</w:t>
            </w:r>
          </w:p>
        </w:tc>
      </w:tr>
      <w:tr w:rsidR="008121F0" w:rsidRPr="008121F0" w:rsidTr="008121F0">
        <w:trPr>
          <w:trHeight w:val="13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w:t>
            </w:r>
          </w:p>
        </w:tc>
      </w:tr>
      <w:tr w:rsidR="008121F0" w:rsidRPr="008121F0" w:rsidTr="008121F0">
        <w:trPr>
          <w:trHeight w:val="18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223,4</w:t>
            </w:r>
          </w:p>
        </w:tc>
      </w:tr>
      <w:tr w:rsidR="008121F0" w:rsidRPr="008121F0" w:rsidTr="008121F0">
        <w:trPr>
          <w:trHeight w:val="21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260,3</w:t>
            </w:r>
          </w:p>
        </w:tc>
      </w:tr>
      <w:tr w:rsidR="008121F0" w:rsidRPr="008121F0" w:rsidTr="008121F0">
        <w:trPr>
          <w:trHeight w:val="11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485,9</w:t>
            </w:r>
          </w:p>
        </w:tc>
      </w:tr>
      <w:tr w:rsidR="008121F0" w:rsidRPr="008121F0" w:rsidTr="008121F0">
        <w:trPr>
          <w:trHeight w:val="20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w:t>
            </w:r>
          </w:p>
        </w:tc>
      </w:tr>
      <w:tr w:rsidR="008121F0" w:rsidRPr="008121F0" w:rsidTr="008121F0">
        <w:trPr>
          <w:trHeight w:val="25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223,4</w:t>
            </w:r>
          </w:p>
        </w:tc>
      </w:tr>
      <w:tr w:rsidR="008121F0" w:rsidRPr="008121F0" w:rsidTr="008121F0">
        <w:trPr>
          <w:trHeight w:val="257"/>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260,3</w:t>
            </w:r>
          </w:p>
        </w:tc>
      </w:tr>
      <w:tr w:rsidR="008121F0" w:rsidRPr="008121F0" w:rsidTr="008121F0">
        <w:trPr>
          <w:trHeight w:val="13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485,9</w:t>
            </w:r>
          </w:p>
        </w:tc>
      </w:tr>
      <w:tr w:rsidR="008121F0" w:rsidRPr="008121F0" w:rsidTr="008121F0">
        <w:trPr>
          <w:trHeight w:val="22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w:t>
            </w:r>
          </w:p>
        </w:tc>
      </w:tr>
      <w:tr w:rsidR="008121F0" w:rsidRPr="008121F0" w:rsidTr="008121F0">
        <w:trPr>
          <w:trHeight w:val="13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223,4</w:t>
            </w:r>
          </w:p>
        </w:tc>
      </w:tr>
      <w:tr w:rsidR="008121F0" w:rsidRPr="008121F0" w:rsidTr="008121F0">
        <w:trPr>
          <w:trHeight w:val="16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260,3</w:t>
            </w:r>
          </w:p>
        </w:tc>
      </w:tr>
      <w:tr w:rsidR="008121F0" w:rsidRPr="008121F0" w:rsidTr="008121F0">
        <w:trPr>
          <w:trHeight w:val="20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485,9</w:t>
            </w:r>
          </w:p>
        </w:tc>
      </w:tr>
      <w:tr w:rsidR="008121F0" w:rsidRPr="008121F0" w:rsidTr="008121F0">
        <w:trPr>
          <w:trHeight w:val="14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w:t>
            </w:r>
          </w:p>
        </w:tc>
      </w:tr>
      <w:tr w:rsidR="008121F0" w:rsidRPr="008121F0" w:rsidTr="008121F0">
        <w:trPr>
          <w:trHeight w:val="7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223,4</w:t>
            </w:r>
          </w:p>
        </w:tc>
      </w:tr>
      <w:tr w:rsidR="008121F0" w:rsidRPr="008121F0" w:rsidTr="008121F0">
        <w:trPr>
          <w:trHeight w:val="232"/>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260,3</w:t>
            </w:r>
          </w:p>
        </w:tc>
      </w:tr>
      <w:tr w:rsidR="008121F0" w:rsidRPr="008121F0" w:rsidTr="008121F0">
        <w:trPr>
          <w:trHeight w:val="136"/>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1"/>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485,9</w:t>
            </w:r>
          </w:p>
        </w:tc>
      </w:tr>
      <w:tr w:rsidR="008121F0" w:rsidRPr="008121F0" w:rsidTr="008121F0">
        <w:trPr>
          <w:trHeight w:val="228"/>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w:t>
            </w:r>
          </w:p>
        </w:tc>
      </w:tr>
      <w:tr w:rsidR="008121F0" w:rsidRPr="008121F0" w:rsidTr="008121F0">
        <w:trPr>
          <w:trHeight w:val="273"/>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223,4</w:t>
            </w:r>
          </w:p>
        </w:tc>
      </w:tr>
      <w:tr w:rsidR="008121F0" w:rsidRPr="008121F0" w:rsidTr="008121F0">
        <w:trPr>
          <w:trHeight w:val="264"/>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260,3</w:t>
            </w:r>
          </w:p>
        </w:tc>
      </w:tr>
      <w:tr w:rsidR="008121F0" w:rsidRPr="008121F0" w:rsidTr="008121F0">
        <w:trPr>
          <w:trHeight w:val="139"/>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6"/>
        </w:trPr>
        <w:tc>
          <w:tcPr>
            <w:tcW w:w="960" w:type="dxa"/>
            <w:vMerge w:val="restart"/>
            <w:tcBorders>
              <w:top w:val="nil"/>
              <w:left w:val="single" w:sz="4" w:space="0" w:color="auto"/>
              <w:bottom w:val="nil"/>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15</w:t>
            </w:r>
          </w:p>
        </w:tc>
        <w:tc>
          <w:tcPr>
            <w:tcW w:w="27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Защита населения и территорий от чрезвычайных ситуаций, обеспечение пожарной безопасности и безопасности людей на водных объектах </w:t>
            </w:r>
          </w:p>
        </w:tc>
        <w:tc>
          <w:tcPr>
            <w:tcW w:w="21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334 от 05.08.2024г.</w:t>
            </w:r>
          </w:p>
        </w:tc>
        <w:tc>
          <w:tcPr>
            <w:tcW w:w="2100"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Симцов</w:t>
            </w:r>
            <w:proofErr w:type="spellEnd"/>
            <w:r w:rsidRPr="008121F0">
              <w:rPr>
                <w:rFonts w:ascii="Times New Roman" w:hAnsi="Times New Roman" w:cs="Times New Roman"/>
                <w:color w:val="000000"/>
                <w:sz w:val="20"/>
                <w:szCs w:val="20"/>
              </w:rPr>
              <w:t xml:space="preserve"> А.В.-заместитель главы </w:t>
            </w:r>
            <w:proofErr w:type="gramStart"/>
            <w:r w:rsidRPr="008121F0">
              <w:rPr>
                <w:rFonts w:ascii="Times New Roman" w:hAnsi="Times New Roman" w:cs="Times New Roman"/>
                <w:color w:val="000000"/>
                <w:sz w:val="20"/>
                <w:szCs w:val="20"/>
              </w:rPr>
              <w:t>-н</w:t>
            </w:r>
            <w:proofErr w:type="gramEnd"/>
            <w:r w:rsidRPr="008121F0">
              <w:rPr>
                <w:rFonts w:ascii="Times New Roman" w:hAnsi="Times New Roman" w:cs="Times New Roman"/>
                <w:color w:val="000000"/>
                <w:sz w:val="20"/>
                <w:szCs w:val="20"/>
              </w:rPr>
              <w:t>ачальник управления  по вопросам строительства и ЖКХ Администрации Темниковского муниципального района</w:t>
            </w:r>
          </w:p>
        </w:tc>
        <w:tc>
          <w:tcPr>
            <w:tcW w:w="3712"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proofErr w:type="gramStart"/>
            <w:r w:rsidRPr="008121F0">
              <w:rPr>
                <w:rFonts w:ascii="Times New Roman" w:hAnsi="Times New Roman" w:cs="Times New Roman"/>
                <w:sz w:val="20"/>
                <w:szCs w:val="20"/>
              </w:rPr>
              <w:t>Повышение защищенности населения и территорий муниципального образования от затоплений и разрушений, возникающих при прохождении паводков, пожаров, оползневых процессов и других чрезвычайных ситуаций;</w:t>
            </w:r>
            <w:r w:rsidRPr="008121F0">
              <w:rPr>
                <w:rFonts w:ascii="Times New Roman" w:hAnsi="Times New Roman" w:cs="Times New Roman"/>
                <w:sz w:val="20"/>
                <w:szCs w:val="20"/>
              </w:rPr>
              <w:br w:type="page"/>
              <w:t>повышение устойчивости функционирования систем жизнеобеспечения в условиях чрезвычайной ситуации природного и техногенного характера; создание резервов материальных средств  для ликвидации чрезвычайных ситуаций (согласно номенклатуре); совершенствование систем связи и оповещения населения;</w:t>
            </w:r>
            <w:proofErr w:type="gramEnd"/>
            <w:r w:rsidRPr="008121F0">
              <w:rPr>
                <w:rFonts w:ascii="Times New Roman" w:hAnsi="Times New Roman" w:cs="Times New Roman"/>
                <w:sz w:val="20"/>
                <w:szCs w:val="20"/>
              </w:rPr>
              <w:t xml:space="preserve"> оснащение аварийно- спасательных и пожарн</w:t>
            </w:r>
            <w:proofErr w:type="gramStart"/>
            <w:r w:rsidRPr="008121F0">
              <w:rPr>
                <w:rFonts w:ascii="Times New Roman" w:hAnsi="Times New Roman" w:cs="Times New Roman"/>
                <w:sz w:val="20"/>
                <w:szCs w:val="20"/>
              </w:rPr>
              <w:t>о-</w:t>
            </w:r>
            <w:proofErr w:type="gramEnd"/>
            <w:r w:rsidRPr="008121F0">
              <w:rPr>
                <w:rFonts w:ascii="Times New Roman" w:hAnsi="Times New Roman" w:cs="Times New Roman"/>
                <w:sz w:val="20"/>
                <w:szCs w:val="20"/>
              </w:rPr>
              <w:t xml:space="preserve"> спасательных формирований Темниковского муниципального района</w:t>
            </w:r>
            <w:r w:rsidRPr="008121F0">
              <w:rPr>
                <w:rFonts w:ascii="Times New Roman" w:hAnsi="Times New Roman" w:cs="Times New Roman"/>
                <w:sz w:val="20"/>
                <w:szCs w:val="20"/>
              </w:rPr>
              <w:br w:type="page"/>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22566,4</w:t>
            </w:r>
          </w:p>
        </w:tc>
      </w:tr>
      <w:tr w:rsidR="008121F0" w:rsidRPr="008121F0" w:rsidTr="008121F0">
        <w:trPr>
          <w:trHeight w:val="23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2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6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22566,4</w:t>
            </w:r>
          </w:p>
        </w:tc>
      </w:tr>
      <w:tr w:rsidR="008121F0" w:rsidRPr="008121F0" w:rsidTr="008121F0">
        <w:trPr>
          <w:trHeight w:val="7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1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3216,40</w:t>
            </w:r>
          </w:p>
        </w:tc>
      </w:tr>
      <w:tr w:rsidR="008121F0" w:rsidRPr="008121F0" w:rsidTr="008121F0">
        <w:trPr>
          <w:trHeight w:val="16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0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3216,4</w:t>
            </w:r>
          </w:p>
        </w:tc>
      </w:tr>
      <w:tr w:rsidR="008121F0" w:rsidRPr="008121F0" w:rsidTr="008121F0">
        <w:trPr>
          <w:trHeight w:val="14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9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3225,0</w:t>
            </w:r>
          </w:p>
        </w:tc>
      </w:tr>
      <w:tr w:rsidR="008121F0" w:rsidRPr="008121F0" w:rsidTr="008121F0">
        <w:trPr>
          <w:trHeight w:val="23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3225,0</w:t>
            </w:r>
          </w:p>
        </w:tc>
      </w:tr>
      <w:tr w:rsidR="008121F0" w:rsidRPr="008121F0" w:rsidTr="008121F0">
        <w:trPr>
          <w:trHeight w:val="15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9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3225,0</w:t>
            </w:r>
          </w:p>
        </w:tc>
      </w:tr>
      <w:tr w:rsidR="008121F0" w:rsidRPr="008121F0" w:rsidTr="008121F0">
        <w:trPr>
          <w:trHeight w:val="10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4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3225,0</w:t>
            </w:r>
          </w:p>
        </w:tc>
      </w:tr>
      <w:tr w:rsidR="008121F0" w:rsidRPr="008121F0" w:rsidTr="008121F0">
        <w:trPr>
          <w:trHeight w:val="22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3225,0</w:t>
            </w:r>
          </w:p>
        </w:tc>
      </w:tr>
      <w:tr w:rsidR="008121F0" w:rsidRPr="008121F0" w:rsidTr="008121F0">
        <w:trPr>
          <w:trHeight w:val="13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7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3225,0</w:t>
            </w:r>
          </w:p>
        </w:tc>
      </w:tr>
      <w:tr w:rsidR="008121F0" w:rsidRPr="008121F0" w:rsidTr="008121F0">
        <w:trPr>
          <w:trHeight w:val="11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3225,0</w:t>
            </w:r>
          </w:p>
        </w:tc>
      </w:tr>
      <w:tr w:rsidR="008121F0" w:rsidRPr="008121F0" w:rsidTr="008121F0">
        <w:trPr>
          <w:trHeight w:val="20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3225,0</w:t>
            </w:r>
          </w:p>
        </w:tc>
      </w:tr>
      <w:tr w:rsidR="008121F0" w:rsidRPr="008121F0" w:rsidTr="008121F0">
        <w:trPr>
          <w:trHeight w:val="17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3225,0</w:t>
            </w:r>
          </w:p>
        </w:tc>
      </w:tr>
      <w:tr w:rsidR="008121F0" w:rsidRPr="008121F0" w:rsidTr="008121F0">
        <w:trPr>
          <w:trHeight w:val="12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3225,0</w:t>
            </w:r>
          </w:p>
        </w:tc>
      </w:tr>
      <w:tr w:rsidR="008121F0" w:rsidRPr="008121F0" w:rsidTr="008121F0">
        <w:trPr>
          <w:trHeight w:val="18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3225,0</w:t>
            </w:r>
          </w:p>
        </w:tc>
      </w:tr>
      <w:tr w:rsidR="008121F0" w:rsidRPr="008121F0" w:rsidTr="008121F0">
        <w:trPr>
          <w:trHeight w:val="27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1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3225,0</w:t>
            </w:r>
          </w:p>
        </w:tc>
      </w:tr>
      <w:tr w:rsidR="008121F0" w:rsidRPr="008121F0" w:rsidTr="008121F0">
        <w:trPr>
          <w:trHeight w:val="16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8"/>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w:t>
            </w:r>
          </w:p>
        </w:tc>
        <w:tc>
          <w:tcPr>
            <w:tcW w:w="27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Противодействие экстремизму и профилактика терроризма </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352  от 09.08.2024г.</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Симцов</w:t>
            </w:r>
            <w:proofErr w:type="spellEnd"/>
            <w:r w:rsidRPr="008121F0">
              <w:rPr>
                <w:rFonts w:ascii="Times New Roman" w:hAnsi="Times New Roman" w:cs="Times New Roman"/>
                <w:color w:val="000000"/>
                <w:sz w:val="20"/>
                <w:szCs w:val="20"/>
              </w:rPr>
              <w:t xml:space="preserve"> А.В.-заместитель </w:t>
            </w:r>
            <w:proofErr w:type="gramStart"/>
            <w:r w:rsidRPr="008121F0">
              <w:rPr>
                <w:rFonts w:ascii="Times New Roman" w:hAnsi="Times New Roman" w:cs="Times New Roman"/>
                <w:color w:val="000000"/>
                <w:sz w:val="20"/>
                <w:szCs w:val="20"/>
              </w:rPr>
              <w:t>главы-начальник</w:t>
            </w:r>
            <w:proofErr w:type="gramEnd"/>
            <w:r w:rsidRPr="008121F0">
              <w:rPr>
                <w:rFonts w:ascii="Times New Roman" w:hAnsi="Times New Roman" w:cs="Times New Roman"/>
                <w:color w:val="000000"/>
                <w:sz w:val="20"/>
                <w:szCs w:val="20"/>
              </w:rPr>
              <w:t xml:space="preserve"> управления  по вопросам строительства и ЖКХ Администрации Темниковского муниципального района</w:t>
            </w:r>
          </w:p>
        </w:tc>
        <w:tc>
          <w:tcPr>
            <w:tcW w:w="371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 Совершенствование форм и методов работы органов местного самоуправления по профилактике терроризма и экстремизма, проявлений ксенофобий, национальной и расовой нетерпимости, противодействию этнической дискриминации на территории Темниковского муниципального района. Распространение культуры интернационализма, согласия национальной и религиозной терпимости в среде учащихся образовательных учреждений.  Гармонизация межнациональных отношений, повышение уровня </w:t>
            </w:r>
            <w:proofErr w:type="spellStart"/>
            <w:r w:rsidRPr="008121F0">
              <w:rPr>
                <w:rFonts w:ascii="Times New Roman" w:hAnsi="Times New Roman" w:cs="Times New Roman"/>
                <w:sz w:val="20"/>
                <w:szCs w:val="20"/>
              </w:rPr>
              <w:t>этноссоциальной</w:t>
            </w:r>
            <w:proofErr w:type="spellEnd"/>
            <w:r w:rsidRPr="008121F0">
              <w:rPr>
                <w:rFonts w:ascii="Times New Roman" w:hAnsi="Times New Roman" w:cs="Times New Roman"/>
                <w:sz w:val="20"/>
                <w:szCs w:val="20"/>
              </w:rPr>
              <w:t xml:space="preserve"> комфортности.</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840,0</w:t>
            </w:r>
          </w:p>
        </w:tc>
      </w:tr>
      <w:tr w:rsidR="008121F0" w:rsidRPr="008121F0" w:rsidTr="008121F0">
        <w:trPr>
          <w:trHeight w:val="25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4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7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840,0</w:t>
            </w:r>
          </w:p>
        </w:tc>
      </w:tr>
      <w:tr w:rsidR="008121F0" w:rsidRPr="008121F0" w:rsidTr="008121F0">
        <w:trPr>
          <w:trHeight w:val="22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2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120,0</w:t>
            </w:r>
          </w:p>
        </w:tc>
      </w:tr>
      <w:tr w:rsidR="008121F0" w:rsidRPr="008121F0" w:rsidTr="008121F0">
        <w:trPr>
          <w:trHeight w:val="17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7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120,0</w:t>
            </w:r>
          </w:p>
        </w:tc>
      </w:tr>
      <w:tr w:rsidR="008121F0" w:rsidRPr="008121F0" w:rsidTr="008121F0">
        <w:trPr>
          <w:trHeight w:val="15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120,0</w:t>
            </w:r>
          </w:p>
        </w:tc>
      </w:tr>
      <w:tr w:rsidR="008121F0" w:rsidRPr="008121F0" w:rsidTr="008121F0">
        <w:trPr>
          <w:trHeight w:val="24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120,0</w:t>
            </w:r>
          </w:p>
        </w:tc>
      </w:tr>
      <w:tr w:rsidR="008121F0" w:rsidRPr="008121F0" w:rsidTr="008121F0">
        <w:trPr>
          <w:trHeight w:val="7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1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120,0</w:t>
            </w:r>
          </w:p>
        </w:tc>
      </w:tr>
      <w:tr w:rsidR="008121F0" w:rsidRPr="008121F0" w:rsidTr="008121F0">
        <w:trPr>
          <w:trHeight w:val="16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1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120,0</w:t>
            </w:r>
          </w:p>
        </w:tc>
      </w:tr>
      <w:tr w:rsidR="008121F0" w:rsidRPr="008121F0" w:rsidTr="008121F0">
        <w:trPr>
          <w:trHeight w:val="16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9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120,0</w:t>
            </w:r>
          </w:p>
        </w:tc>
      </w:tr>
      <w:tr w:rsidR="008121F0" w:rsidRPr="008121F0" w:rsidTr="008121F0">
        <w:trPr>
          <w:trHeight w:val="23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120,0</w:t>
            </w:r>
          </w:p>
        </w:tc>
      </w:tr>
      <w:tr w:rsidR="008121F0" w:rsidRPr="008121F0" w:rsidTr="008121F0">
        <w:trPr>
          <w:trHeight w:val="22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120,0</w:t>
            </w:r>
          </w:p>
        </w:tc>
      </w:tr>
      <w:tr w:rsidR="008121F0" w:rsidRPr="008121F0" w:rsidTr="008121F0">
        <w:trPr>
          <w:trHeight w:val="14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3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120,0</w:t>
            </w:r>
          </w:p>
        </w:tc>
      </w:tr>
      <w:tr w:rsidR="008121F0" w:rsidRPr="008121F0" w:rsidTr="008121F0">
        <w:trPr>
          <w:trHeight w:val="13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120,0</w:t>
            </w:r>
          </w:p>
        </w:tc>
      </w:tr>
      <w:tr w:rsidR="008121F0" w:rsidRPr="008121F0" w:rsidTr="008121F0">
        <w:trPr>
          <w:trHeight w:val="21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120,0</w:t>
            </w:r>
          </w:p>
        </w:tc>
      </w:tr>
      <w:tr w:rsidR="008121F0" w:rsidRPr="008121F0" w:rsidTr="008121F0">
        <w:trPr>
          <w:trHeight w:val="21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120,0</w:t>
            </w:r>
          </w:p>
        </w:tc>
      </w:tr>
      <w:tr w:rsidR="008121F0" w:rsidRPr="008121F0" w:rsidTr="008121F0">
        <w:trPr>
          <w:trHeight w:val="18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120,0</w:t>
            </w:r>
          </w:p>
        </w:tc>
      </w:tr>
      <w:tr w:rsidR="008121F0" w:rsidRPr="008121F0" w:rsidTr="008121F0">
        <w:trPr>
          <w:trHeight w:val="16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4"/>
        </w:trPr>
        <w:tc>
          <w:tcPr>
            <w:tcW w:w="960" w:type="dxa"/>
            <w:vMerge w:val="restart"/>
            <w:tcBorders>
              <w:top w:val="nil"/>
              <w:left w:val="single" w:sz="4" w:space="0" w:color="auto"/>
              <w:bottom w:val="nil"/>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17</w:t>
            </w:r>
          </w:p>
        </w:tc>
        <w:tc>
          <w:tcPr>
            <w:tcW w:w="27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Противодействие коррупции в органах местного самоуправления </w:t>
            </w:r>
          </w:p>
        </w:tc>
        <w:tc>
          <w:tcPr>
            <w:tcW w:w="21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379 от 20.08.2024г.</w:t>
            </w:r>
          </w:p>
        </w:tc>
        <w:tc>
          <w:tcPr>
            <w:tcW w:w="2100"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Полшкова</w:t>
            </w:r>
            <w:proofErr w:type="spellEnd"/>
            <w:r w:rsidRPr="008121F0">
              <w:rPr>
                <w:rFonts w:ascii="Times New Roman" w:hAnsi="Times New Roman" w:cs="Times New Roman"/>
                <w:color w:val="000000"/>
                <w:sz w:val="20"/>
                <w:szCs w:val="20"/>
              </w:rPr>
              <w:t xml:space="preserve"> И.В.- руководитель аппарата Администрации Темниковского муниципального района</w:t>
            </w:r>
          </w:p>
        </w:tc>
        <w:tc>
          <w:tcPr>
            <w:tcW w:w="3712"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Дальнейшее развитие механизмов противодействия коррупции в </w:t>
            </w:r>
            <w:proofErr w:type="spellStart"/>
            <w:r w:rsidRPr="008121F0">
              <w:rPr>
                <w:rFonts w:ascii="Times New Roman" w:hAnsi="Times New Roman" w:cs="Times New Roman"/>
                <w:sz w:val="20"/>
                <w:szCs w:val="20"/>
              </w:rPr>
              <w:t>Темниковском</w:t>
            </w:r>
            <w:proofErr w:type="spellEnd"/>
            <w:r w:rsidRPr="008121F0">
              <w:rPr>
                <w:rFonts w:ascii="Times New Roman" w:hAnsi="Times New Roman" w:cs="Times New Roman"/>
                <w:sz w:val="20"/>
                <w:szCs w:val="20"/>
              </w:rPr>
              <w:t xml:space="preserve"> муниципальном районе. Исключение </w:t>
            </w:r>
            <w:proofErr w:type="spellStart"/>
            <w:r w:rsidRPr="008121F0">
              <w:rPr>
                <w:rFonts w:ascii="Times New Roman" w:hAnsi="Times New Roman" w:cs="Times New Roman"/>
                <w:sz w:val="20"/>
                <w:szCs w:val="20"/>
              </w:rPr>
              <w:t>коррупциогенных</w:t>
            </w:r>
            <w:proofErr w:type="spellEnd"/>
            <w:r w:rsidRPr="008121F0">
              <w:rPr>
                <w:rFonts w:ascii="Times New Roman" w:hAnsi="Times New Roman" w:cs="Times New Roman"/>
                <w:sz w:val="20"/>
                <w:szCs w:val="20"/>
              </w:rPr>
              <w:t xml:space="preserve"> факторов из проектов муниципальных нормативных правовых актов и обеспечение соответствия муниципальных правовых актов требованиям антикоррупционного законодательства. Предотвращение совершения муниципальными служащими коррупционных правонарушений. Предотвращение коррупционных проявлений при предоставлении муниципальных услуг. Повышение качества и доступности муниципальных услуг для граждан и юридических лиц. Регламентация предоставления муниципальных услуг и исполнения муниципальных функций.</w:t>
            </w:r>
            <w:r w:rsidRPr="008121F0">
              <w:rPr>
                <w:rFonts w:ascii="Times New Roman" w:hAnsi="Times New Roman" w:cs="Times New Roman"/>
                <w:sz w:val="20"/>
                <w:szCs w:val="20"/>
              </w:rPr>
              <w:br w:type="page"/>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2024-2028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50,0</w:t>
            </w:r>
          </w:p>
        </w:tc>
      </w:tr>
      <w:tr w:rsidR="008121F0" w:rsidRPr="008121F0" w:rsidTr="008121F0">
        <w:trPr>
          <w:trHeight w:val="11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5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9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50,0</w:t>
            </w:r>
          </w:p>
        </w:tc>
      </w:tr>
      <w:tr w:rsidR="008121F0" w:rsidRPr="008121F0" w:rsidTr="008121F0">
        <w:trPr>
          <w:trHeight w:val="10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4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19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3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7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7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12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10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9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14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12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21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19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0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w:t>
            </w:r>
          </w:p>
        </w:tc>
      </w:tr>
      <w:tr w:rsidR="008121F0" w:rsidRPr="008121F0" w:rsidTr="008121F0">
        <w:trPr>
          <w:trHeight w:val="14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9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4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w:t>
            </w:r>
          </w:p>
        </w:tc>
      </w:tr>
      <w:tr w:rsidR="008121F0" w:rsidRPr="008121F0" w:rsidTr="008121F0">
        <w:trPr>
          <w:trHeight w:val="11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7"/>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w:t>
            </w:r>
          </w:p>
        </w:tc>
        <w:tc>
          <w:tcPr>
            <w:tcW w:w="27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Управление муниципальным имуществом и земельными ресурсами </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№333  от 05.08.2024г.</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Мамаева С.Н.- начальник отдела муниципального имущества и земельных отношений Администрации Темниковского </w:t>
            </w:r>
            <w:r w:rsidRPr="008121F0">
              <w:rPr>
                <w:rFonts w:ascii="Times New Roman" w:hAnsi="Times New Roman" w:cs="Times New Roman"/>
                <w:color w:val="000000"/>
                <w:sz w:val="20"/>
                <w:szCs w:val="20"/>
              </w:rPr>
              <w:lastRenderedPageBreak/>
              <w:t>муниципального района</w:t>
            </w:r>
          </w:p>
        </w:tc>
        <w:tc>
          <w:tcPr>
            <w:tcW w:w="371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lastRenderedPageBreak/>
              <w:t xml:space="preserve">Сокращение количества объектов муниципальной собственности, оптимизация структуры муниципального имущества с учетом обеспечения полномочий органов государственной власти Темниковского муниципального района Республики Мордовия, в том числе применение </w:t>
            </w:r>
            <w:r w:rsidRPr="008121F0">
              <w:rPr>
                <w:rFonts w:ascii="Times New Roman" w:hAnsi="Times New Roman" w:cs="Times New Roman"/>
                <w:sz w:val="20"/>
                <w:szCs w:val="20"/>
              </w:rPr>
              <w:lastRenderedPageBreak/>
              <w:t xml:space="preserve">прозрачных и эффективных приватизационных процедур; Правовая регламентация в сфере управления и распоряжения муниципальным имуществом и земельными участками, находящимися в собственности Темниковского муниципального района Республики </w:t>
            </w:r>
            <w:proofErr w:type="spellStart"/>
            <w:r w:rsidRPr="008121F0">
              <w:rPr>
                <w:rFonts w:ascii="Times New Roman" w:hAnsi="Times New Roman" w:cs="Times New Roman"/>
                <w:sz w:val="20"/>
                <w:szCs w:val="20"/>
              </w:rPr>
              <w:t>Мордовия</w:t>
            </w:r>
            <w:proofErr w:type="gramStart"/>
            <w:r w:rsidRPr="008121F0">
              <w:rPr>
                <w:rFonts w:ascii="Times New Roman" w:hAnsi="Times New Roman" w:cs="Times New Roman"/>
                <w:sz w:val="20"/>
                <w:szCs w:val="20"/>
              </w:rPr>
              <w:t>;И</w:t>
            </w:r>
            <w:proofErr w:type="gramEnd"/>
            <w:r w:rsidRPr="008121F0">
              <w:rPr>
                <w:rFonts w:ascii="Times New Roman" w:hAnsi="Times New Roman" w:cs="Times New Roman"/>
                <w:sz w:val="20"/>
                <w:szCs w:val="20"/>
              </w:rPr>
              <w:t>нвентаризация</w:t>
            </w:r>
            <w:proofErr w:type="spellEnd"/>
            <w:r w:rsidRPr="008121F0">
              <w:rPr>
                <w:rFonts w:ascii="Times New Roman" w:hAnsi="Times New Roman" w:cs="Times New Roman"/>
                <w:sz w:val="20"/>
                <w:szCs w:val="20"/>
              </w:rPr>
              <w:t xml:space="preserve"> объектов муниципальной собственности, оформление прав на них.</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1120,0</w:t>
            </w:r>
          </w:p>
        </w:tc>
      </w:tr>
      <w:tr w:rsidR="008121F0" w:rsidRPr="008121F0" w:rsidTr="008121F0">
        <w:trPr>
          <w:trHeight w:val="20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5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3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1120,0</w:t>
            </w:r>
          </w:p>
        </w:tc>
      </w:tr>
      <w:tr w:rsidR="008121F0" w:rsidRPr="008121F0" w:rsidTr="008121F0">
        <w:trPr>
          <w:trHeight w:val="16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0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160,0</w:t>
            </w:r>
          </w:p>
        </w:tc>
      </w:tr>
      <w:tr w:rsidR="008121F0" w:rsidRPr="008121F0" w:rsidTr="008121F0">
        <w:trPr>
          <w:trHeight w:val="11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160,0</w:t>
            </w:r>
          </w:p>
        </w:tc>
      </w:tr>
      <w:tr w:rsidR="008121F0" w:rsidRPr="008121F0" w:rsidTr="008121F0">
        <w:trPr>
          <w:trHeight w:val="7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1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160,0</w:t>
            </w:r>
          </w:p>
        </w:tc>
      </w:tr>
      <w:tr w:rsidR="008121F0" w:rsidRPr="008121F0" w:rsidTr="008121F0">
        <w:trPr>
          <w:trHeight w:val="15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0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160,0</w:t>
            </w:r>
          </w:p>
        </w:tc>
      </w:tr>
      <w:tr w:rsidR="008121F0" w:rsidRPr="008121F0" w:rsidTr="008121F0">
        <w:trPr>
          <w:trHeight w:val="15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9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160,0</w:t>
            </w:r>
          </w:p>
        </w:tc>
      </w:tr>
      <w:tr w:rsidR="008121F0" w:rsidRPr="008121F0" w:rsidTr="008121F0">
        <w:trPr>
          <w:trHeight w:val="23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160,0</w:t>
            </w:r>
          </w:p>
        </w:tc>
      </w:tr>
      <w:tr w:rsidR="008121F0" w:rsidRPr="008121F0" w:rsidTr="008121F0">
        <w:trPr>
          <w:trHeight w:val="22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160,0</w:t>
            </w:r>
          </w:p>
        </w:tc>
      </w:tr>
      <w:tr w:rsidR="008121F0" w:rsidRPr="008121F0" w:rsidTr="008121F0">
        <w:trPr>
          <w:trHeight w:val="12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160,0</w:t>
            </w:r>
          </w:p>
        </w:tc>
      </w:tr>
      <w:tr w:rsidR="008121F0" w:rsidRPr="008121F0" w:rsidTr="008121F0">
        <w:trPr>
          <w:trHeight w:val="11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160,0</w:t>
            </w:r>
          </w:p>
        </w:tc>
      </w:tr>
      <w:tr w:rsidR="008121F0" w:rsidRPr="008121F0" w:rsidTr="008121F0">
        <w:trPr>
          <w:trHeight w:val="19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9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4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160,0</w:t>
            </w:r>
          </w:p>
        </w:tc>
      </w:tr>
      <w:tr w:rsidR="008121F0" w:rsidRPr="008121F0" w:rsidTr="008121F0">
        <w:trPr>
          <w:trHeight w:val="18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3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160,0</w:t>
            </w:r>
          </w:p>
        </w:tc>
      </w:tr>
      <w:tr w:rsidR="008121F0" w:rsidRPr="008121F0" w:rsidTr="008121F0">
        <w:trPr>
          <w:trHeight w:val="12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2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160,0</w:t>
            </w:r>
          </w:p>
        </w:tc>
      </w:tr>
      <w:tr w:rsidR="008121F0" w:rsidRPr="008121F0" w:rsidTr="008121F0">
        <w:trPr>
          <w:trHeight w:val="26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160,0</w:t>
            </w:r>
          </w:p>
        </w:tc>
      </w:tr>
      <w:tr w:rsidR="008121F0" w:rsidRPr="008121F0" w:rsidTr="008121F0">
        <w:trPr>
          <w:trHeight w:val="28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160,0</w:t>
            </w:r>
          </w:p>
        </w:tc>
      </w:tr>
      <w:tr w:rsidR="008121F0" w:rsidRPr="008121F0" w:rsidTr="008121F0">
        <w:trPr>
          <w:trHeight w:val="14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90"/>
        </w:trPr>
        <w:tc>
          <w:tcPr>
            <w:tcW w:w="960" w:type="dxa"/>
            <w:vMerge w:val="restart"/>
            <w:tcBorders>
              <w:top w:val="nil"/>
              <w:left w:val="single" w:sz="4" w:space="0" w:color="auto"/>
              <w:bottom w:val="nil"/>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19</w:t>
            </w:r>
          </w:p>
        </w:tc>
        <w:tc>
          <w:tcPr>
            <w:tcW w:w="27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Развитие молодежной политики </w:t>
            </w:r>
          </w:p>
        </w:tc>
        <w:tc>
          <w:tcPr>
            <w:tcW w:w="21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№389  от 22.08.2024г.</w:t>
            </w:r>
          </w:p>
        </w:tc>
        <w:tc>
          <w:tcPr>
            <w:tcW w:w="2100"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Шачанина</w:t>
            </w:r>
            <w:proofErr w:type="spellEnd"/>
            <w:r w:rsidRPr="008121F0">
              <w:rPr>
                <w:rFonts w:ascii="Times New Roman" w:hAnsi="Times New Roman" w:cs="Times New Roman"/>
                <w:color w:val="000000"/>
                <w:sz w:val="20"/>
                <w:szCs w:val="20"/>
              </w:rPr>
              <w:t xml:space="preserve"> И.В.-заместитель главы по экономическому развитию, культуре, туризму и сельскому хозяйству</w:t>
            </w:r>
          </w:p>
        </w:tc>
        <w:tc>
          <w:tcPr>
            <w:tcW w:w="3712"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Сокращение негативных (общественно опасных) проявлений в молодежной среде, таких, как: преступность, наркомания, алкоголизм, экстремизм; появление эффективных механизмов включения молодежи в процессы социально-экономического, общественно-политического и </w:t>
            </w:r>
            <w:r w:rsidRPr="008121F0">
              <w:rPr>
                <w:rFonts w:ascii="Times New Roman" w:hAnsi="Times New Roman" w:cs="Times New Roman"/>
                <w:sz w:val="20"/>
                <w:szCs w:val="20"/>
              </w:rPr>
              <w:lastRenderedPageBreak/>
              <w:t>культурного развития района;  создание условий для вступления молодежи в трудовую жизнь, ее трудовое воспитание;  появление гражданских институтов по формированию здорового образа жизни у молодежи.</w:t>
            </w:r>
            <w:r w:rsidRPr="008121F0">
              <w:rPr>
                <w:rFonts w:ascii="Times New Roman" w:hAnsi="Times New Roman" w:cs="Times New Roman"/>
                <w:sz w:val="20"/>
                <w:szCs w:val="20"/>
              </w:rPr>
              <w:br w:type="page"/>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363,0</w:t>
            </w:r>
          </w:p>
        </w:tc>
      </w:tr>
      <w:tr w:rsidR="008121F0" w:rsidRPr="008121F0" w:rsidTr="008121F0">
        <w:trPr>
          <w:trHeight w:val="19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4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7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363,0</w:t>
            </w:r>
          </w:p>
        </w:tc>
      </w:tr>
      <w:tr w:rsidR="008121F0" w:rsidRPr="008121F0" w:rsidTr="008121F0">
        <w:trPr>
          <w:trHeight w:val="28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7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29,0</w:t>
            </w:r>
          </w:p>
        </w:tc>
      </w:tr>
      <w:tr w:rsidR="008121F0" w:rsidRPr="008121F0" w:rsidTr="008121F0">
        <w:trPr>
          <w:trHeight w:val="27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8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29,0</w:t>
            </w:r>
          </w:p>
        </w:tc>
      </w:tr>
      <w:tr w:rsidR="008121F0" w:rsidRPr="008121F0" w:rsidTr="008121F0">
        <w:trPr>
          <w:trHeight w:val="28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53,0</w:t>
            </w:r>
          </w:p>
        </w:tc>
      </w:tr>
      <w:tr w:rsidR="008121F0" w:rsidRPr="008121F0" w:rsidTr="008121F0">
        <w:trPr>
          <w:trHeight w:val="8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53,0</w:t>
            </w:r>
          </w:p>
        </w:tc>
      </w:tr>
      <w:tr w:rsidR="008121F0" w:rsidRPr="008121F0" w:rsidTr="008121F0">
        <w:trPr>
          <w:trHeight w:val="83"/>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7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55,0</w:t>
            </w:r>
          </w:p>
        </w:tc>
      </w:tr>
      <w:tr w:rsidR="008121F0" w:rsidRPr="008121F0" w:rsidTr="008121F0">
        <w:trPr>
          <w:trHeight w:val="26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55,0</w:t>
            </w:r>
          </w:p>
        </w:tc>
      </w:tr>
      <w:tr w:rsidR="008121F0" w:rsidRPr="008121F0" w:rsidTr="008121F0">
        <w:trPr>
          <w:trHeight w:val="21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55,0</w:t>
            </w:r>
          </w:p>
        </w:tc>
      </w:tr>
      <w:tr w:rsidR="008121F0" w:rsidRPr="008121F0" w:rsidTr="008121F0">
        <w:trPr>
          <w:trHeight w:val="13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55,0</w:t>
            </w:r>
          </w:p>
        </w:tc>
      </w:tr>
      <w:tr w:rsidR="008121F0" w:rsidRPr="008121F0" w:rsidTr="008121F0">
        <w:trPr>
          <w:trHeight w:val="12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5"/>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57,0</w:t>
            </w:r>
          </w:p>
        </w:tc>
      </w:tr>
      <w:tr w:rsidR="008121F0" w:rsidRPr="008121F0" w:rsidTr="008121F0">
        <w:trPr>
          <w:trHeight w:val="21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1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57,0</w:t>
            </w:r>
          </w:p>
        </w:tc>
      </w:tr>
      <w:tr w:rsidR="008121F0" w:rsidRPr="008121F0" w:rsidTr="008121F0">
        <w:trPr>
          <w:trHeight w:val="20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97"/>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57,0</w:t>
            </w:r>
          </w:p>
        </w:tc>
      </w:tr>
      <w:tr w:rsidR="008121F0" w:rsidRPr="008121F0" w:rsidTr="008121F0">
        <w:trPr>
          <w:trHeight w:val="14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3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57,0</w:t>
            </w:r>
          </w:p>
        </w:tc>
      </w:tr>
      <w:tr w:rsidR="008121F0" w:rsidRPr="008121F0" w:rsidTr="008121F0">
        <w:trPr>
          <w:trHeight w:val="26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57,0</w:t>
            </w:r>
          </w:p>
        </w:tc>
      </w:tr>
      <w:tr w:rsidR="008121F0" w:rsidRPr="008121F0" w:rsidTr="008121F0">
        <w:trPr>
          <w:trHeight w:val="17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2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57,0</w:t>
            </w:r>
          </w:p>
        </w:tc>
      </w:tr>
      <w:tr w:rsidR="008121F0" w:rsidRPr="008121F0" w:rsidTr="008121F0">
        <w:trPr>
          <w:trHeight w:val="17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70"/>
        </w:trPr>
        <w:tc>
          <w:tcPr>
            <w:tcW w:w="960" w:type="dxa"/>
            <w:vMerge w:val="restart"/>
            <w:tcBorders>
              <w:top w:val="single" w:sz="4" w:space="0" w:color="auto"/>
              <w:left w:val="single" w:sz="4" w:space="0" w:color="auto"/>
              <w:bottom w:val="nil"/>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20</w:t>
            </w:r>
          </w:p>
        </w:tc>
        <w:tc>
          <w:tcPr>
            <w:tcW w:w="2726" w:type="dxa"/>
            <w:vMerge w:val="restart"/>
            <w:tcBorders>
              <w:top w:val="single" w:sz="4" w:space="0" w:color="auto"/>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Развитие дорожного хозяйства</w:t>
            </w:r>
          </w:p>
        </w:tc>
        <w:tc>
          <w:tcPr>
            <w:tcW w:w="2126" w:type="dxa"/>
            <w:vMerge w:val="restart"/>
            <w:tcBorders>
              <w:top w:val="single" w:sz="4" w:space="0" w:color="auto"/>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458 от 30.09.2024г.</w:t>
            </w:r>
          </w:p>
        </w:tc>
        <w:tc>
          <w:tcPr>
            <w:tcW w:w="2100" w:type="dxa"/>
            <w:vMerge w:val="restart"/>
            <w:tcBorders>
              <w:top w:val="single" w:sz="4" w:space="0" w:color="auto"/>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Симцов</w:t>
            </w:r>
            <w:proofErr w:type="spellEnd"/>
            <w:r w:rsidRPr="008121F0">
              <w:rPr>
                <w:rFonts w:ascii="Times New Roman" w:hAnsi="Times New Roman" w:cs="Times New Roman"/>
                <w:color w:val="000000"/>
                <w:sz w:val="20"/>
                <w:szCs w:val="20"/>
              </w:rPr>
              <w:t xml:space="preserve"> А.В.-заместитель глав</w:t>
            </w:r>
            <w:proofErr w:type="gramStart"/>
            <w:r w:rsidRPr="008121F0">
              <w:rPr>
                <w:rFonts w:ascii="Times New Roman" w:hAnsi="Times New Roman" w:cs="Times New Roman"/>
                <w:color w:val="000000"/>
                <w:sz w:val="20"/>
                <w:szCs w:val="20"/>
              </w:rPr>
              <w:t>ы-</w:t>
            </w:r>
            <w:proofErr w:type="gramEnd"/>
            <w:r w:rsidRPr="008121F0">
              <w:rPr>
                <w:rFonts w:ascii="Times New Roman" w:hAnsi="Times New Roman" w:cs="Times New Roman"/>
                <w:color w:val="000000"/>
                <w:sz w:val="20"/>
                <w:szCs w:val="20"/>
              </w:rPr>
              <w:t xml:space="preserve"> начальник управления  по вопросам строительства и ЖКХ Администрации Темниковского </w:t>
            </w:r>
            <w:r w:rsidRPr="008121F0">
              <w:rPr>
                <w:rFonts w:ascii="Times New Roman" w:hAnsi="Times New Roman" w:cs="Times New Roman"/>
                <w:color w:val="000000"/>
                <w:sz w:val="20"/>
                <w:szCs w:val="20"/>
              </w:rPr>
              <w:lastRenderedPageBreak/>
              <w:t>муниципального района</w:t>
            </w:r>
          </w:p>
        </w:tc>
        <w:tc>
          <w:tcPr>
            <w:tcW w:w="3712" w:type="dxa"/>
            <w:vMerge w:val="restart"/>
            <w:tcBorders>
              <w:top w:val="single" w:sz="4" w:space="0" w:color="auto"/>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lastRenderedPageBreak/>
              <w:t xml:space="preserve">Повышение уровня благоустройства района, улучшение состояния автомобильных дорог, ее пропускной способности, безопасности дорожного </w:t>
            </w:r>
            <w:proofErr w:type="spellStart"/>
            <w:r w:rsidRPr="008121F0">
              <w:rPr>
                <w:rFonts w:ascii="Times New Roman" w:hAnsi="Times New Roman" w:cs="Times New Roman"/>
                <w:sz w:val="20"/>
                <w:szCs w:val="20"/>
              </w:rPr>
              <w:t>движения</w:t>
            </w:r>
            <w:proofErr w:type="gramStart"/>
            <w:r w:rsidRPr="008121F0">
              <w:rPr>
                <w:rFonts w:ascii="Times New Roman" w:hAnsi="Times New Roman" w:cs="Times New Roman"/>
                <w:sz w:val="20"/>
                <w:szCs w:val="20"/>
              </w:rPr>
              <w:t>.Р</w:t>
            </w:r>
            <w:proofErr w:type="gramEnd"/>
            <w:r w:rsidRPr="008121F0">
              <w:rPr>
                <w:rFonts w:ascii="Times New Roman" w:hAnsi="Times New Roman" w:cs="Times New Roman"/>
                <w:sz w:val="20"/>
                <w:szCs w:val="20"/>
              </w:rPr>
              <w:t>овность</w:t>
            </w:r>
            <w:proofErr w:type="spellEnd"/>
            <w:r w:rsidRPr="008121F0">
              <w:rPr>
                <w:rFonts w:ascii="Times New Roman" w:hAnsi="Times New Roman" w:cs="Times New Roman"/>
                <w:sz w:val="20"/>
                <w:szCs w:val="20"/>
              </w:rPr>
              <w:t xml:space="preserve"> покрытия проезжей части в соответствии требованиями  государственного стандарта РФ. Снижение дорожно-транспортных </w:t>
            </w:r>
            <w:r w:rsidRPr="008121F0">
              <w:rPr>
                <w:rFonts w:ascii="Times New Roman" w:hAnsi="Times New Roman" w:cs="Times New Roman"/>
                <w:sz w:val="20"/>
                <w:szCs w:val="20"/>
              </w:rPr>
              <w:lastRenderedPageBreak/>
              <w:t>происшествий. Приведение технико-эксплуатационного  состояния дворовых территорий и проездов к дворовым территориям многоквартирных домов к нормативным требованиям.</w:t>
            </w:r>
            <w:r w:rsidRPr="008121F0">
              <w:rPr>
                <w:rFonts w:ascii="Times New Roman" w:hAnsi="Times New Roman" w:cs="Times New Roman"/>
                <w:sz w:val="20"/>
                <w:szCs w:val="20"/>
              </w:rPr>
              <w:br/>
              <w:t xml:space="preserve"> Расширение дворовых территорий многоквартирных домов и дорог общего пользования на территории района, устройство парковочных мест.</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808620,2</w:t>
            </w:r>
          </w:p>
        </w:tc>
      </w:tr>
      <w:tr w:rsidR="008121F0" w:rsidRPr="008121F0" w:rsidTr="008121F0">
        <w:trPr>
          <w:trHeight w:val="250"/>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81"/>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807340,2</w:t>
            </w:r>
          </w:p>
        </w:tc>
      </w:tr>
      <w:tr w:rsidR="008121F0" w:rsidRPr="008121F0" w:rsidTr="008121F0">
        <w:trPr>
          <w:trHeight w:val="130"/>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1280,0</w:t>
            </w:r>
          </w:p>
        </w:tc>
      </w:tr>
      <w:tr w:rsidR="008121F0" w:rsidRPr="008121F0" w:rsidTr="008121F0">
        <w:trPr>
          <w:trHeight w:val="161"/>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208"/>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186416,0</w:t>
            </w:r>
          </w:p>
        </w:tc>
      </w:tr>
      <w:tr w:rsidR="008121F0" w:rsidRPr="008121F0" w:rsidTr="008121F0">
        <w:trPr>
          <w:trHeight w:val="111"/>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8"/>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186416,0</w:t>
            </w:r>
          </w:p>
        </w:tc>
      </w:tr>
      <w:tr w:rsidR="008121F0" w:rsidRPr="008121F0" w:rsidTr="008121F0">
        <w:trPr>
          <w:trHeight w:val="390"/>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0"/>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09"/>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118362,4</w:t>
            </w:r>
          </w:p>
        </w:tc>
      </w:tr>
      <w:tr w:rsidR="008121F0" w:rsidRPr="008121F0" w:rsidTr="008121F0">
        <w:trPr>
          <w:trHeight w:val="156"/>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2"/>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118362,4</w:t>
            </w:r>
          </w:p>
        </w:tc>
      </w:tr>
      <w:tr w:rsidR="008121F0" w:rsidRPr="008121F0" w:rsidTr="008121F0">
        <w:trPr>
          <w:trHeight w:val="106"/>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2"/>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97"/>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281103,0</w:t>
            </w:r>
          </w:p>
        </w:tc>
      </w:tr>
      <w:tr w:rsidR="008121F0" w:rsidRPr="008121F0" w:rsidTr="008121F0">
        <w:trPr>
          <w:trHeight w:val="230"/>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3"/>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280977,4</w:t>
            </w:r>
          </w:p>
        </w:tc>
      </w:tr>
      <w:tr w:rsidR="008121F0" w:rsidRPr="008121F0" w:rsidTr="008121F0">
        <w:trPr>
          <w:trHeight w:val="180"/>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125,6</w:t>
            </w:r>
          </w:p>
        </w:tc>
      </w:tr>
      <w:tr w:rsidR="008121F0" w:rsidRPr="008121F0" w:rsidTr="008121F0">
        <w:trPr>
          <w:trHeight w:val="226"/>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70"/>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28330,4</w:t>
            </w:r>
          </w:p>
        </w:tc>
      </w:tr>
      <w:tr w:rsidR="008121F0" w:rsidRPr="008121F0" w:rsidTr="008121F0">
        <w:trPr>
          <w:trHeight w:val="176"/>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7"/>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28082,0</w:t>
            </w:r>
          </w:p>
        </w:tc>
      </w:tr>
      <w:tr w:rsidR="008121F0" w:rsidRPr="008121F0" w:rsidTr="008121F0">
        <w:trPr>
          <w:trHeight w:val="112"/>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248,4</w:t>
            </w:r>
          </w:p>
        </w:tc>
      </w:tr>
      <w:tr w:rsidR="008121F0" w:rsidRPr="008121F0" w:rsidTr="008121F0">
        <w:trPr>
          <w:trHeight w:val="158"/>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4"/>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48907,6</w:t>
            </w:r>
          </w:p>
        </w:tc>
      </w:tr>
      <w:tr w:rsidR="008121F0" w:rsidRPr="008121F0" w:rsidTr="008121F0">
        <w:trPr>
          <w:trHeight w:val="108"/>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3"/>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48703,7</w:t>
            </w:r>
          </w:p>
        </w:tc>
      </w:tr>
      <w:tr w:rsidR="008121F0" w:rsidRPr="008121F0" w:rsidTr="008121F0">
        <w:trPr>
          <w:trHeight w:val="186"/>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203,9</w:t>
            </w:r>
          </w:p>
        </w:tc>
      </w:tr>
      <w:tr w:rsidR="008121F0" w:rsidRPr="008121F0" w:rsidTr="008121F0">
        <w:trPr>
          <w:trHeight w:val="231"/>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6"/>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106413,9</w:t>
            </w:r>
          </w:p>
        </w:tc>
      </w:tr>
      <w:tr w:rsidR="008121F0" w:rsidRPr="008121F0" w:rsidTr="008121F0">
        <w:trPr>
          <w:trHeight w:val="182"/>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8"/>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105945,7</w:t>
            </w:r>
          </w:p>
        </w:tc>
      </w:tr>
      <w:tr w:rsidR="008121F0" w:rsidRPr="008121F0" w:rsidTr="008121F0">
        <w:trPr>
          <w:trHeight w:val="260"/>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468,2</w:t>
            </w:r>
          </w:p>
        </w:tc>
      </w:tr>
      <w:tr w:rsidR="008121F0" w:rsidRPr="008121F0" w:rsidTr="008121F0">
        <w:trPr>
          <w:trHeight w:val="277"/>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68"/>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39086,9</w:t>
            </w:r>
          </w:p>
        </w:tc>
      </w:tr>
      <w:tr w:rsidR="008121F0" w:rsidRPr="008121F0" w:rsidTr="008121F0">
        <w:trPr>
          <w:trHeight w:val="129"/>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6"/>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38853,0</w:t>
            </w:r>
          </w:p>
        </w:tc>
      </w:tr>
      <w:tr w:rsidR="008121F0" w:rsidRPr="008121F0" w:rsidTr="008121F0">
        <w:trPr>
          <w:trHeight w:val="221"/>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233,9</w:t>
            </w:r>
          </w:p>
        </w:tc>
      </w:tr>
      <w:tr w:rsidR="008121F0" w:rsidRPr="008121F0" w:rsidTr="008121F0">
        <w:trPr>
          <w:trHeight w:val="126"/>
        </w:trPr>
        <w:tc>
          <w:tcPr>
            <w:tcW w:w="96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7"/>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21</w:t>
            </w:r>
          </w:p>
        </w:tc>
        <w:tc>
          <w:tcPr>
            <w:tcW w:w="27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Развитие сферы туризма </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346  от 08.08.2024г.</w:t>
            </w:r>
          </w:p>
        </w:tc>
        <w:tc>
          <w:tcPr>
            <w:tcW w:w="2100" w:type="dxa"/>
            <w:vMerge w:val="restart"/>
            <w:tcBorders>
              <w:top w:val="single" w:sz="4" w:space="0" w:color="auto"/>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Шачанина</w:t>
            </w:r>
            <w:proofErr w:type="spellEnd"/>
            <w:r w:rsidRPr="008121F0">
              <w:rPr>
                <w:rFonts w:ascii="Times New Roman" w:hAnsi="Times New Roman" w:cs="Times New Roman"/>
                <w:color w:val="000000"/>
                <w:sz w:val="20"/>
                <w:szCs w:val="20"/>
              </w:rPr>
              <w:t xml:space="preserve"> И.В.-заместитель главы по экономическому развитию, культуре, туризму и сельскому хозяйству</w:t>
            </w:r>
          </w:p>
        </w:tc>
        <w:tc>
          <w:tcPr>
            <w:tcW w:w="371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proofErr w:type="gramStart"/>
            <w:r w:rsidRPr="008121F0">
              <w:rPr>
                <w:rFonts w:ascii="Times New Roman" w:hAnsi="Times New Roman" w:cs="Times New Roman"/>
                <w:sz w:val="20"/>
                <w:szCs w:val="20"/>
              </w:rPr>
              <w:t xml:space="preserve">Формирование новых туристических маршрутов; создание комфортных условий для современного туриста, а так же повышение уровня комфортности для местных жителей, горожан-навигация и информационные щиты, парковки, туалеты в местах массового отдыха и на маршрутах; рост туристских потоков к концу срока </w:t>
            </w:r>
            <w:r w:rsidRPr="008121F0">
              <w:rPr>
                <w:rFonts w:ascii="Times New Roman" w:hAnsi="Times New Roman" w:cs="Times New Roman"/>
                <w:sz w:val="20"/>
                <w:szCs w:val="20"/>
              </w:rPr>
              <w:lastRenderedPageBreak/>
              <w:t>реализации программы в 3-4 раза; создание торговых точек по продаже сувенирной продукции и изделии народных промыслов;</w:t>
            </w:r>
            <w:proofErr w:type="gramEnd"/>
            <w:r w:rsidRPr="008121F0">
              <w:rPr>
                <w:rFonts w:ascii="Times New Roman" w:hAnsi="Times New Roman" w:cs="Times New Roman"/>
                <w:sz w:val="20"/>
                <w:szCs w:val="20"/>
              </w:rPr>
              <w:t xml:space="preserve"> привлечение внебюджетных инвестиций на развитие индустрии туризма; формирование системы качественного обслуживания туристов и создание условий для круглогодичного приема туристических </w:t>
            </w:r>
            <w:proofErr w:type="spellStart"/>
            <w:r w:rsidRPr="008121F0">
              <w:rPr>
                <w:rFonts w:ascii="Times New Roman" w:hAnsi="Times New Roman" w:cs="Times New Roman"/>
                <w:sz w:val="20"/>
                <w:szCs w:val="20"/>
              </w:rPr>
              <w:t>групп</w:t>
            </w:r>
            <w:proofErr w:type="gramStart"/>
            <w:r w:rsidRPr="008121F0">
              <w:rPr>
                <w:rFonts w:ascii="Times New Roman" w:hAnsi="Times New Roman" w:cs="Times New Roman"/>
                <w:sz w:val="20"/>
                <w:szCs w:val="20"/>
              </w:rPr>
              <w:t>;в</w:t>
            </w:r>
            <w:proofErr w:type="gramEnd"/>
            <w:r w:rsidRPr="008121F0">
              <w:rPr>
                <w:rFonts w:ascii="Times New Roman" w:hAnsi="Times New Roman" w:cs="Times New Roman"/>
                <w:sz w:val="20"/>
                <w:szCs w:val="20"/>
              </w:rPr>
              <w:t>озрастание</w:t>
            </w:r>
            <w:proofErr w:type="spellEnd"/>
            <w:r w:rsidRPr="008121F0">
              <w:rPr>
                <w:rFonts w:ascii="Times New Roman" w:hAnsi="Times New Roman" w:cs="Times New Roman"/>
                <w:sz w:val="20"/>
                <w:szCs w:val="20"/>
              </w:rPr>
              <w:t xml:space="preserve"> интереса местного населения и подрастающего поколения к культуре и истории района.</w:t>
            </w:r>
            <w:r w:rsidRPr="008121F0">
              <w:rPr>
                <w:rFonts w:ascii="Times New Roman" w:hAnsi="Times New Roman" w:cs="Times New Roman"/>
                <w:sz w:val="20"/>
                <w:szCs w:val="20"/>
              </w:rPr>
              <w:br w:type="page"/>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7080,0</w:t>
            </w:r>
          </w:p>
        </w:tc>
      </w:tr>
      <w:tr w:rsidR="008121F0" w:rsidRPr="008121F0" w:rsidTr="008121F0">
        <w:trPr>
          <w:trHeight w:val="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0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7080,0</w:t>
            </w:r>
          </w:p>
        </w:tc>
      </w:tr>
      <w:tr w:rsidR="008121F0" w:rsidRPr="008121F0" w:rsidTr="008121F0">
        <w:trPr>
          <w:trHeight w:val="20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10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1000,0</w:t>
            </w:r>
          </w:p>
        </w:tc>
      </w:tr>
      <w:tr w:rsidR="008121F0" w:rsidRPr="008121F0" w:rsidTr="008121F0">
        <w:trPr>
          <w:trHeight w:val="15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8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1000,0</w:t>
            </w:r>
          </w:p>
        </w:tc>
      </w:tr>
      <w:tr w:rsidR="008121F0" w:rsidRPr="008121F0" w:rsidTr="008121F0">
        <w:trPr>
          <w:trHeight w:val="3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7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1000,0</w:t>
            </w:r>
          </w:p>
        </w:tc>
      </w:tr>
      <w:tr w:rsidR="008121F0" w:rsidRPr="008121F0" w:rsidTr="008121F0">
        <w:trPr>
          <w:trHeight w:val="109"/>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1000,0</w:t>
            </w:r>
          </w:p>
        </w:tc>
      </w:tr>
      <w:tr w:rsidR="008121F0" w:rsidRPr="008121F0" w:rsidTr="008121F0">
        <w:trPr>
          <w:trHeight w:val="10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1000,0</w:t>
            </w:r>
          </w:p>
        </w:tc>
      </w:tr>
      <w:tr w:rsidR="008121F0" w:rsidRPr="008121F0" w:rsidTr="008121F0">
        <w:trPr>
          <w:trHeight w:val="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3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1000,0</w:t>
            </w:r>
          </w:p>
        </w:tc>
      </w:tr>
      <w:tr w:rsidR="008121F0" w:rsidRPr="008121F0" w:rsidTr="008121F0">
        <w:trPr>
          <w:trHeight w:val="18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1020,0</w:t>
            </w:r>
          </w:p>
        </w:tc>
      </w:tr>
      <w:tr w:rsidR="008121F0" w:rsidRPr="008121F0" w:rsidTr="008121F0">
        <w:trPr>
          <w:trHeight w:val="13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7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07"/>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1020,0</w:t>
            </w:r>
          </w:p>
        </w:tc>
      </w:tr>
      <w:tr w:rsidR="008121F0" w:rsidRPr="008121F0" w:rsidTr="008121F0">
        <w:trPr>
          <w:trHeight w:val="11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1020,0</w:t>
            </w:r>
          </w:p>
        </w:tc>
      </w:tr>
      <w:tr w:rsidR="008121F0" w:rsidRPr="008121F0" w:rsidTr="008121F0">
        <w:trPr>
          <w:trHeight w:val="20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0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5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1020,0</w:t>
            </w:r>
          </w:p>
        </w:tc>
      </w:tr>
      <w:tr w:rsidR="008121F0" w:rsidRPr="008121F0" w:rsidTr="008121F0">
        <w:trPr>
          <w:trHeight w:val="18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3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1020,0</w:t>
            </w:r>
          </w:p>
        </w:tc>
      </w:tr>
      <w:tr w:rsidR="008121F0" w:rsidRPr="008121F0" w:rsidTr="008121F0">
        <w:trPr>
          <w:trHeight w:val="13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81"/>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2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1020,0</w:t>
            </w:r>
          </w:p>
        </w:tc>
      </w:tr>
      <w:tr w:rsidR="008121F0" w:rsidRPr="008121F0" w:rsidTr="008121F0">
        <w:trPr>
          <w:trHeight w:val="118"/>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63"/>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1020,0</w:t>
            </w:r>
          </w:p>
        </w:tc>
      </w:tr>
      <w:tr w:rsidR="008121F0" w:rsidRPr="008121F0" w:rsidTr="008121F0">
        <w:trPr>
          <w:trHeight w:val="7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5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2"/>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1020,0</w:t>
            </w:r>
          </w:p>
        </w:tc>
      </w:tr>
      <w:tr w:rsidR="008121F0" w:rsidRPr="008121F0" w:rsidTr="008121F0">
        <w:trPr>
          <w:trHeight w:val="164"/>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tcBorders>
              <w:top w:val="nil"/>
              <w:left w:val="nil"/>
              <w:bottom w:val="nil"/>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 </w:t>
            </w:r>
          </w:p>
        </w:tc>
        <w:tc>
          <w:tcPr>
            <w:tcW w:w="3712" w:type="dxa"/>
            <w:vMerge/>
            <w:tcBorders>
              <w:top w:val="single" w:sz="4" w:space="0" w:color="auto"/>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210"/>
        </w:trPr>
        <w:tc>
          <w:tcPr>
            <w:tcW w:w="960" w:type="dxa"/>
            <w:vMerge w:val="restart"/>
            <w:tcBorders>
              <w:top w:val="nil"/>
              <w:left w:val="single" w:sz="4" w:space="0" w:color="auto"/>
              <w:bottom w:val="nil"/>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22</w:t>
            </w:r>
          </w:p>
        </w:tc>
        <w:tc>
          <w:tcPr>
            <w:tcW w:w="27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Развитие жилищного строительства в </w:t>
            </w:r>
            <w:proofErr w:type="spellStart"/>
            <w:r w:rsidRPr="008121F0">
              <w:rPr>
                <w:rFonts w:ascii="Times New Roman" w:hAnsi="Times New Roman" w:cs="Times New Roman"/>
                <w:color w:val="000000"/>
                <w:sz w:val="20"/>
                <w:szCs w:val="20"/>
              </w:rPr>
              <w:t>Темниковском</w:t>
            </w:r>
            <w:proofErr w:type="spellEnd"/>
            <w:r w:rsidRPr="008121F0">
              <w:rPr>
                <w:rFonts w:ascii="Times New Roman" w:hAnsi="Times New Roman" w:cs="Times New Roman"/>
                <w:color w:val="000000"/>
                <w:sz w:val="20"/>
                <w:szCs w:val="20"/>
              </w:rPr>
              <w:t xml:space="preserve"> муниципальном районе Республики Мордовия</w:t>
            </w:r>
          </w:p>
        </w:tc>
        <w:tc>
          <w:tcPr>
            <w:tcW w:w="2126"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 406  от 06.09.2024г.</w:t>
            </w:r>
          </w:p>
        </w:tc>
        <w:tc>
          <w:tcPr>
            <w:tcW w:w="2100" w:type="dxa"/>
            <w:vMerge w:val="restart"/>
            <w:tcBorders>
              <w:top w:val="single" w:sz="4" w:space="0" w:color="auto"/>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Симцов</w:t>
            </w:r>
            <w:proofErr w:type="spellEnd"/>
            <w:r w:rsidRPr="008121F0">
              <w:rPr>
                <w:rFonts w:ascii="Times New Roman" w:hAnsi="Times New Roman" w:cs="Times New Roman"/>
                <w:color w:val="000000"/>
                <w:sz w:val="20"/>
                <w:szCs w:val="20"/>
              </w:rPr>
              <w:t xml:space="preserve"> А.В.-заместитель главы - начальник управления  по вопросам строительства и ЖКХ Администрации Темниковского муниципального района</w:t>
            </w:r>
          </w:p>
        </w:tc>
        <w:tc>
          <w:tcPr>
            <w:tcW w:w="3712" w:type="dxa"/>
            <w:vMerge w:val="restart"/>
            <w:tcBorders>
              <w:top w:val="nil"/>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 xml:space="preserve">Подпрограмма «Обеспечение жильем молодых семей»; Подпрограмма «Обеспечение жильем детей сирот»; Подпрограмма "Территориальное планирование Темниковского муниципального района"; улучшение жилищных условий населения района; увеличение объемов вновь вводимого и реконструируемого жилья. </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305262,9</w:t>
            </w:r>
          </w:p>
        </w:tc>
      </w:tr>
      <w:tr w:rsidR="008121F0" w:rsidRPr="008121F0" w:rsidTr="008121F0">
        <w:trPr>
          <w:trHeight w:val="11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67464,0</w:t>
            </w:r>
          </w:p>
        </w:tc>
      </w:tr>
      <w:tr w:rsidR="008121F0" w:rsidRPr="008121F0" w:rsidTr="008121F0">
        <w:trPr>
          <w:trHeight w:val="301"/>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98616,8</w:t>
            </w:r>
          </w:p>
        </w:tc>
      </w:tr>
      <w:tr w:rsidR="008121F0" w:rsidRPr="008121F0" w:rsidTr="008121F0">
        <w:trPr>
          <w:trHeight w:val="12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2138,3</w:t>
            </w:r>
          </w:p>
        </w:tc>
      </w:tr>
      <w:tr w:rsidR="008121F0" w:rsidRPr="008121F0" w:rsidTr="008121F0">
        <w:trPr>
          <w:trHeight w:val="7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137043,8</w:t>
            </w:r>
          </w:p>
        </w:tc>
      </w:tr>
      <w:tr w:rsidR="008121F0" w:rsidRPr="008121F0" w:rsidTr="008121F0">
        <w:trPr>
          <w:trHeight w:val="214"/>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10142,8</w:t>
            </w:r>
          </w:p>
        </w:tc>
      </w:tr>
      <w:tr w:rsidR="008121F0" w:rsidRPr="008121F0" w:rsidTr="008121F0">
        <w:trPr>
          <w:trHeight w:val="259"/>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136"/>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10112,8</w:t>
            </w:r>
          </w:p>
        </w:tc>
      </w:tr>
      <w:tr w:rsidR="008121F0" w:rsidRPr="008121F0" w:rsidTr="008121F0">
        <w:trPr>
          <w:trHeight w:val="168"/>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30,0</w:t>
            </w:r>
          </w:p>
        </w:tc>
      </w:tr>
      <w:tr w:rsidR="008121F0" w:rsidRPr="008121F0" w:rsidTr="008121F0">
        <w:trPr>
          <w:trHeight w:val="72"/>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21385,3</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2345,2</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14197,1</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73,4</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4769,6</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56605,2</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13617,8</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14898,6</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425,6</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27663,2</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58073,5</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14088,4</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14927,9</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440,2</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28617,0</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55138,5</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13149,2</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14869,2</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410,9</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26709,2</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51958,8</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12131,7</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14805,6</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379,1</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24642,4</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51958,8</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12131,7</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14805,6</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379,1</w:t>
            </w:r>
          </w:p>
        </w:tc>
      </w:tr>
      <w:tr w:rsidR="008121F0" w:rsidRPr="008121F0" w:rsidTr="008121F0">
        <w:trPr>
          <w:trHeight w:val="390"/>
        </w:trPr>
        <w:tc>
          <w:tcPr>
            <w:tcW w:w="960"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24642,4</w:t>
            </w:r>
          </w:p>
        </w:tc>
      </w:tr>
      <w:tr w:rsidR="008121F0" w:rsidRPr="008121F0" w:rsidTr="008121F0">
        <w:trPr>
          <w:trHeight w:val="33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23</w:t>
            </w:r>
          </w:p>
        </w:tc>
        <w:tc>
          <w:tcPr>
            <w:tcW w:w="27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Экономическое развитие Темниковского муниципального района Республики Мордовия</w:t>
            </w:r>
          </w:p>
        </w:tc>
        <w:tc>
          <w:tcPr>
            <w:tcW w:w="2126" w:type="dxa"/>
            <w:vMerge w:val="restart"/>
            <w:tcBorders>
              <w:top w:val="single" w:sz="4" w:space="0" w:color="auto"/>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Постановление Администрации  №332  от 05.08.2024г.</w:t>
            </w:r>
          </w:p>
        </w:tc>
        <w:tc>
          <w:tcPr>
            <w:tcW w:w="2100" w:type="dxa"/>
            <w:vMerge w:val="restart"/>
            <w:tcBorders>
              <w:top w:val="single" w:sz="4" w:space="0" w:color="auto"/>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Шачанина</w:t>
            </w:r>
            <w:proofErr w:type="spellEnd"/>
            <w:r w:rsidRPr="008121F0">
              <w:rPr>
                <w:rFonts w:ascii="Times New Roman" w:hAnsi="Times New Roman" w:cs="Times New Roman"/>
                <w:color w:val="000000"/>
                <w:sz w:val="20"/>
                <w:szCs w:val="20"/>
              </w:rPr>
              <w:t xml:space="preserve"> И.В.- заместитель главы по экономическому развитию, культуре, туризму и сельскому хозяйству Администрации Темниковского муниципального района</w:t>
            </w:r>
          </w:p>
        </w:tc>
        <w:tc>
          <w:tcPr>
            <w:tcW w:w="3712" w:type="dxa"/>
            <w:vMerge w:val="restart"/>
            <w:tcBorders>
              <w:top w:val="single" w:sz="4" w:space="0" w:color="auto"/>
              <w:left w:val="single" w:sz="4" w:space="0" w:color="auto"/>
              <w:bottom w:val="nil"/>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sz w:val="20"/>
                <w:szCs w:val="20"/>
              </w:rPr>
            </w:pPr>
            <w:r w:rsidRPr="008121F0">
              <w:rPr>
                <w:rFonts w:ascii="Times New Roman" w:hAnsi="Times New Roman" w:cs="Times New Roman"/>
                <w:sz w:val="20"/>
                <w:szCs w:val="20"/>
              </w:rPr>
              <w:t>Развитие промышленности, рост объемов производства в промышленности.</w:t>
            </w:r>
            <w:r w:rsidRPr="008121F0">
              <w:rPr>
                <w:rFonts w:ascii="Times New Roman" w:hAnsi="Times New Roman" w:cs="Times New Roman"/>
                <w:sz w:val="20"/>
                <w:szCs w:val="20"/>
              </w:rPr>
              <w:br w:type="page"/>
              <w:t>Формирование благоприятного инвестиционного климата.</w:t>
            </w:r>
            <w:r w:rsidRPr="008121F0">
              <w:rPr>
                <w:rFonts w:ascii="Times New Roman" w:hAnsi="Times New Roman" w:cs="Times New Roman"/>
                <w:sz w:val="20"/>
                <w:szCs w:val="20"/>
              </w:rPr>
              <w:br w:type="page"/>
              <w:t>Создание условий для развития малого и среднего предпринимательства.</w:t>
            </w:r>
            <w:r w:rsidRPr="008121F0">
              <w:rPr>
                <w:rFonts w:ascii="Times New Roman" w:hAnsi="Times New Roman" w:cs="Times New Roman"/>
                <w:sz w:val="20"/>
                <w:szCs w:val="20"/>
              </w:rPr>
              <w:br w:type="page"/>
              <w:t>Развитие конкуренции.</w:t>
            </w:r>
            <w:r w:rsidRPr="008121F0">
              <w:rPr>
                <w:rFonts w:ascii="Times New Roman" w:hAnsi="Times New Roman" w:cs="Times New Roman"/>
                <w:sz w:val="20"/>
                <w:szCs w:val="20"/>
              </w:rPr>
              <w:br w:type="page"/>
              <w:t>Создание полноценной системы стратегического планирования, способствующей социально-экономическому развитию Темниковского муниципального района.</w:t>
            </w:r>
            <w:r w:rsidRPr="008121F0">
              <w:rPr>
                <w:rFonts w:ascii="Times New Roman" w:hAnsi="Times New Roman" w:cs="Times New Roman"/>
                <w:sz w:val="20"/>
                <w:szCs w:val="20"/>
              </w:rPr>
              <w:br w:type="page"/>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516367,1</w:t>
            </w:r>
          </w:p>
        </w:tc>
      </w:tr>
      <w:tr w:rsidR="008121F0" w:rsidRPr="008121F0" w:rsidTr="008121F0">
        <w:trPr>
          <w:trHeight w:val="28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357300,0</w:t>
            </w:r>
          </w:p>
        </w:tc>
      </w:tr>
      <w:tr w:rsidR="008121F0" w:rsidRPr="008121F0" w:rsidTr="008121F0">
        <w:trPr>
          <w:trHeight w:val="36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145993,0</w:t>
            </w:r>
          </w:p>
        </w:tc>
      </w:tr>
      <w:tr w:rsidR="008121F0" w:rsidRPr="008121F0" w:rsidTr="008121F0">
        <w:trPr>
          <w:trHeight w:val="36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13074,1</w:t>
            </w:r>
          </w:p>
        </w:tc>
      </w:tr>
      <w:tr w:rsidR="008121F0" w:rsidRPr="008121F0" w:rsidTr="008121F0">
        <w:trPr>
          <w:trHeight w:val="39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12280,6</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7391,6</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4889,0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66773,3</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49500,0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13596,5</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3676,8</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138335,1</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86100,0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50619,4</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1615,7</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118902,2</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84000,0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33190,6</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1711,6</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130254,3</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89700,0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39520,2</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1034,1</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1801,6</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1674,7</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126,9</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48020,0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48000,0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20,0</w:t>
            </w:r>
          </w:p>
        </w:tc>
      </w:tr>
      <w:tr w:rsidR="008121F0" w:rsidRPr="008121F0" w:rsidTr="008121F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100"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nil"/>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24</w:t>
            </w:r>
          </w:p>
        </w:tc>
        <w:tc>
          <w:tcPr>
            <w:tcW w:w="27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Повышение эффективности муниципального управления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Постановление Администрации  № 345  от 08.08.2024г.</w:t>
            </w:r>
          </w:p>
        </w:tc>
        <w:tc>
          <w:tcPr>
            <w:tcW w:w="21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Полшкова</w:t>
            </w:r>
            <w:proofErr w:type="spellEnd"/>
            <w:r w:rsidRPr="008121F0">
              <w:rPr>
                <w:rFonts w:ascii="Times New Roman" w:hAnsi="Times New Roman" w:cs="Times New Roman"/>
                <w:color w:val="000000"/>
                <w:sz w:val="20"/>
                <w:szCs w:val="20"/>
              </w:rPr>
              <w:t xml:space="preserve"> И.В.- руководитель аппарата Администрации Темниковского муниципального района</w:t>
            </w:r>
          </w:p>
        </w:tc>
        <w:tc>
          <w:tcPr>
            <w:tcW w:w="37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Обеспечить создание соответствующих условий для качественного и своевременного решения вопросов местного значения в рамках полномочий администрации района;</w:t>
            </w:r>
            <w:r w:rsidRPr="008121F0">
              <w:rPr>
                <w:rFonts w:ascii="Times New Roman" w:hAnsi="Times New Roman" w:cs="Times New Roman"/>
                <w:color w:val="000000"/>
                <w:sz w:val="20"/>
                <w:szCs w:val="20"/>
              </w:rPr>
              <w:br/>
              <w:t>Повысить эффективность и качество муниципального управления;</w:t>
            </w:r>
            <w:r w:rsidRPr="008121F0">
              <w:rPr>
                <w:rFonts w:ascii="Times New Roman" w:hAnsi="Times New Roman" w:cs="Times New Roman"/>
                <w:color w:val="000000"/>
                <w:sz w:val="20"/>
                <w:szCs w:val="20"/>
              </w:rPr>
              <w:br/>
              <w:t xml:space="preserve">Обеспечить выплату пенсий за выслугу лет лицам, замещавшим муниципальные должности и должности муниципальной службы в администрации Темниковского муниципального района; </w:t>
            </w:r>
            <w:r w:rsidRPr="008121F0">
              <w:rPr>
                <w:rFonts w:ascii="Times New Roman" w:hAnsi="Times New Roman" w:cs="Times New Roman"/>
                <w:color w:val="000000"/>
                <w:sz w:val="20"/>
                <w:szCs w:val="20"/>
              </w:rPr>
              <w:br/>
              <w:t>Повысить качество и доступность государственных и муниципальных услуг;</w:t>
            </w:r>
            <w:r w:rsidRPr="008121F0">
              <w:rPr>
                <w:rFonts w:ascii="Times New Roman" w:hAnsi="Times New Roman" w:cs="Times New Roman"/>
                <w:color w:val="000000"/>
                <w:sz w:val="20"/>
                <w:szCs w:val="20"/>
              </w:rPr>
              <w:br/>
              <w:t>Обеспечить качественную организацию и ведение бухгалтерского учета муниципальных учреждений, надлежащую эксплуатацию зданий, помещений, автотранспорта.</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294476,3</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294476,3</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37912,6</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37912,6</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39384,1</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39384,1</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40568,6</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40568,6</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41898,4</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41898,4</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43278,7</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43278,7</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45009,8</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45009,8</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46424,1</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46424,1</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single" w:sz="4" w:space="0" w:color="auto"/>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25</w:t>
            </w:r>
          </w:p>
        </w:tc>
        <w:tc>
          <w:tcPr>
            <w:tcW w:w="27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Охрана окружающей среды и повышение экологической безопасности  </w:t>
            </w:r>
          </w:p>
        </w:tc>
        <w:tc>
          <w:tcPr>
            <w:tcW w:w="2126" w:type="dxa"/>
            <w:vMerge w:val="restart"/>
            <w:tcBorders>
              <w:top w:val="nil"/>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Постановление Администрации  № 437  от 07.10.2019г.</w:t>
            </w:r>
          </w:p>
        </w:tc>
        <w:tc>
          <w:tcPr>
            <w:tcW w:w="2100" w:type="dxa"/>
            <w:vMerge w:val="restart"/>
            <w:tcBorders>
              <w:top w:val="nil"/>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Симцов</w:t>
            </w:r>
            <w:proofErr w:type="spellEnd"/>
            <w:r w:rsidRPr="008121F0">
              <w:rPr>
                <w:rFonts w:ascii="Times New Roman" w:hAnsi="Times New Roman" w:cs="Times New Roman"/>
                <w:color w:val="000000"/>
                <w:sz w:val="20"/>
                <w:szCs w:val="20"/>
              </w:rPr>
              <w:t xml:space="preserve"> А.В.-заместитель </w:t>
            </w:r>
            <w:proofErr w:type="gramStart"/>
            <w:r w:rsidRPr="008121F0">
              <w:rPr>
                <w:rFonts w:ascii="Times New Roman" w:hAnsi="Times New Roman" w:cs="Times New Roman"/>
                <w:color w:val="000000"/>
                <w:sz w:val="20"/>
                <w:szCs w:val="20"/>
              </w:rPr>
              <w:t>главы-начальник</w:t>
            </w:r>
            <w:proofErr w:type="gramEnd"/>
            <w:r w:rsidRPr="008121F0">
              <w:rPr>
                <w:rFonts w:ascii="Times New Roman" w:hAnsi="Times New Roman" w:cs="Times New Roman"/>
                <w:color w:val="000000"/>
                <w:sz w:val="20"/>
                <w:szCs w:val="20"/>
              </w:rPr>
              <w:t xml:space="preserve"> управления  по вопросам строительства и ЖКХ Администрации Темниковского муниципального района</w:t>
            </w:r>
          </w:p>
        </w:tc>
        <w:tc>
          <w:tcPr>
            <w:tcW w:w="3712" w:type="dxa"/>
            <w:vMerge w:val="restart"/>
            <w:tcBorders>
              <w:top w:val="nil"/>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gramStart"/>
            <w:r w:rsidRPr="008121F0">
              <w:rPr>
                <w:rFonts w:ascii="Times New Roman" w:hAnsi="Times New Roman" w:cs="Times New Roman"/>
                <w:color w:val="000000"/>
                <w:sz w:val="20"/>
                <w:szCs w:val="20"/>
              </w:rPr>
              <w:t>подпрограмма "Мероприятия в области экологического образования и воспитания населения Темниковского муниципального  района Республики Мордовия";</w:t>
            </w:r>
            <w:r w:rsidRPr="008121F0">
              <w:rPr>
                <w:rFonts w:ascii="Times New Roman" w:hAnsi="Times New Roman" w:cs="Times New Roman"/>
                <w:color w:val="000000"/>
                <w:sz w:val="20"/>
                <w:szCs w:val="20"/>
              </w:rPr>
              <w:br w:type="page"/>
              <w:t xml:space="preserve">подпрограмма "Обращение с твердыми бытовыми отходами в </w:t>
            </w:r>
            <w:proofErr w:type="spellStart"/>
            <w:r w:rsidRPr="008121F0">
              <w:rPr>
                <w:rFonts w:ascii="Times New Roman" w:hAnsi="Times New Roman" w:cs="Times New Roman"/>
                <w:color w:val="000000"/>
                <w:sz w:val="20"/>
                <w:szCs w:val="20"/>
              </w:rPr>
              <w:t>Темниковском</w:t>
            </w:r>
            <w:proofErr w:type="spellEnd"/>
            <w:r w:rsidRPr="008121F0">
              <w:rPr>
                <w:rFonts w:ascii="Times New Roman" w:hAnsi="Times New Roman" w:cs="Times New Roman"/>
                <w:color w:val="000000"/>
                <w:sz w:val="20"/>
                <w:szCs w:val="20"/>
              </w:rPr>
              <w:t xml:space="preserve"> муниципальном районе Республике Мордовия";                                                                                                                                                                                                                         увеличение количества экологических мероприятий, направленных на улучшение экологического воспитания и просвещения населения, повышение уровня экологической культуры;</w:t>
            </w:r>
            <w:r w:rsidRPr="008121F0">
              <w:rPr>
                <w:rFonts w:ascii="Times New Roman" w:hAnsi="Times New Roman" w:cs="Times New Roman"/>
                <w:color w:val="000000"/>
                <w:sz w:val="20"/>
                <w:szCs w:val="20"/>
              </w:rPr>
              <w:br w:type="page"/>
              <w:t>уменьшение количества бесхозяйных водонапорных скважин;</w:t>
            </w:r>
            <w:r w:rsidRPr="008121F0">
              <w:rPr>
                <w:rFonts w:ascii="Times New Roman" w:hAnsi="Times New Roman" w:cs="Times New Roman"/>
                <w:color w:val="000000"/>
                <w:sz w:val="20"/>
                <w:szCs w:val="20"/>
              </w:rPr>
              <w:br w:type="page"/>
              <w:t xml:space="preserve">увеличение количества обустроенных бесхозяйных </w:t>
            </w:r>
            <w:r w:rsidRPr="008121F0">
              <w:rPr>
                <w:rFonts w:ascii="Times New Roman" w:hAnsi="Times New Roman" w:cs="Times New Roman"/>
                <w:color w:val="000000"/>
                <w:sz w:val="20"/>
                <w:szCs w:val="20"/>
              </w:rPr>
              <w:lastRenderedPageBreak/>
              <w:t>сибиреязвенных скотомогильников;</w:t>
            </w:r>
            <w:proofErr w:type="gramEnd"/>
            <w:r w:rsidRPr="008121F0">
              <w:rPr>
                <w:rFonts w:ascii="Times New Roman" w:hAnsi="Times New Roman" w:cs="Times New Roman"/>
                <w:color w:val="000000"/>
                <w:sz w:val="20"/>
                <w:szCs w:val="20"/>
              </w:rPr>
              <w:br w:type="page"/>
              <w:t>минимизация образования отходов и уменьшение степени их опасности.</w:t>
            </w:r>
            <w:r w:rsidRPr="008121F0">
              <w:rPr>
                <w:rFonts w:ascii="Times New Roman" w:hAnsi="Times New Roman" w:cs="Times New Roman"/>
                <w:color w:val="000000"/>
                <w:sz w:val="20"/>
                <w:szCs w:val="20"/>
              </w:rPr>
              <w:br w:type="page"/>
            </w:r>
            <w:r w:rsidRPr="008121F0">
              <w:rPr>
                <w:rFonts w:ascii="Times New Roman" w:hAnsi="Times New Roman" w:cs="Times New Roman"/>
                <w:color w:val="000000"/>
                <w:sz w:val="20"/>
                <w:szCs w:val="20"/>
              </w:rPr>
              <w:br w:type="page"/>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66585,2</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66456,1</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129,1</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66585,2</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66456,1</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129,1</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26</w:t>
            </w:r>
          </w:p>
        </w:tc>
        <w:tc>
          <w:tcPr>
            <w:tcW w:w="27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Переселение граждан из аварийного жилищного фонда  в </w:t>
            </w:r>
            <w:proofErr w:type="spellStart"/>
            <w:r w:rsidRPr="008121F0">
              <w:rPr>
                <w:rFonts w:ascii="Times New Roman" w:hAnsi="Times New Roman" w:cs="Times New Roman"/>
                <w:color w:val="000000"/>
                <w:sz w:val="20"/>
                <w:szCs w:val="20"/>
              </w:rPr>
              <w:t>Темниковском</w:t>
            </w:r>
            <w:proofErr w:type="spellEnd"/>
            <w:r w:rsidRPr="008121F0">
              <w:rPr>
                <w:rFonts w:ascii="Times New Roman" w:hAnsi="Times New Roman" w:cs="Times New Roman"/>
                <w:color w:val="000000"/>
                <w:sz w:val="20"/>
                <w:szCs w:val="20"/>
              </w:rPr>
              <w:t xml:space="preserve"> муниципальном районе Республики Мордовия на 2019 -2026 годы</w:t>
            </w:r>
          </w:p>
        </w:tc>
        <w:tc>
          <w:tcPr>
            <w:tcW w:w="2126" w:type="dxa"/>
            <w:vMerge w:val="restart"/>
            <w:tcBorders>
              <w:top w:val="nil"/>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Постановление Администрации  № 509  от 14.11.2019г.</w:t>
            </w:r>
          </w:p>
        </w:tc>
        <w:tc>
          <w:tcPr>
            <w:tcW w:w="2100" w:type="dxa"/>
            <w:vMerge w:val="restart"/>
            <w:tcBorders>
              <w:top w:val="nil"/>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proofErr w:type="spellStart"/>
            <w:r w:rsidRPr="008121F0">
              <w:rPr>
                <w:rFonts w:ascii="Times New Roman" w:hAnsi="Times New Roman" w:cs="Times New Roman"/>
                <w:color w:val="000000"/>
                <w:sz w:val="20"/>
                <w:szCs w:val="20"/>
              </w:rPr>
              <w:t>Симцов</w:t>
            </w:r>
            <w:proofErr w:type="spellEnd"/>
            <w:r w:rsidRPr="008121F0">
              <w:rPr>
                <w:rFonts w:ascii="Times New Roman" w:hAnsi="Times New Roman" w:cs="Times New Roman"/>
                <w:color w:val="000000"/>
                <w:sz w:val="20"/>
                <w:szCs w:val="20"/>
              </w:rPr>
              <w:t xml:space="preserve"> А.В.-заместитель главы - начальник управления  по вопросам строительства и ЖКХ Администрации Темниковского </w:t>
            </w:r>
            <w:r w:rsidRPr="008121F0">
              <w:rPr>
                <w:rFonts w:ascii="Times New Roman" w:hAnsi="Times New Roman" w:cs="Times New Roman"/>
                <w:color w:val="000000"/>
                <w:sz w:val="20"/>
                <w:szCs w:val="20"/>
              </w:rPr>
              <w:lastRenderedPageBreak/>
              <w:t>муниципального района</w:t>
            </w:r>
          </w:p>
        </w:tc>
        <w:tc>
          <w:tcPr>
            <w:tcW w:w="3712" w:type="dxa"/>
            <w:vMerge w:val="restart"/>
            <w:tcBorders>
              <w:top w:val="nil"/>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spacing w:after="240"/>
              <w:rPr>
                <w:rFonts w:ascii="Times New Roman" w:hAnsi="Times New Roman" w:cs="Times New Roman"/>
                <w:color w:val="000000"/>
                <w:sz w:val="20"/>
                <w:szCs w:val="20"/>
              </w:rPr>
            </w:pPr>
            <w:r w:rsidRPr="008121F0">
              <w:rPr>
                <w:rFonts w:ascii="Times New Roman" w:hAnsi="Times New Roman" w:cs="Times New Roman"/>
                <w:color w:val="000000"/>
                <w:sz w:val="20"/>
                <w:szCs w:val="20"/>
              </w:rPr>
              <w:lastRenderedPageBreak/>
              <w:t>ликвидация аварийного жилищного фонда, признанного до 01.01.2017 года в установленном порядке аварийным и подлежащим сносу в связи с физическим износом в процессе эксплуатации;</w:t>
            </w:r>
            <w:proofErr w:type="gramStart"/>
            <w:r w:rsidRPr="008121F0">
              <w:rPr>
                <w:rFonts w:ascii="Times New Roman" w:hAnsi="Times New Roman" w:cs="Times New Roman"/>
                <w:color w:val="000000"/>
                <w:sz w:val="20"/>
                <w:szCs w:val="20"/>
              </w:rPr>
              <w:br/>
              <w:t>-</w:t>
            </w:r>
            <w:proofErr w:type="gramEnd"/>
            <w:r w:rsidRPr="008121F0">
              <w:rPr>
                <w:rFonts w:ascii="Times New Roman" w:hAnsi="Times New Roman" w:cs="Times New Roman"/>
                <w:color w:val="000000"/>
                <w:sz w:val="20"/>
                <w:szCs w:val="20"/>
              </w:rPr>
              <w:t>создание комфортных условий для проживания граждан;</w:t>
            </w:r>
            <w:r w:rsidRPr="008121F0">
              <w:rPr>
                <w:rFonts w:ascii="Times New Roman" w:hAnsi="Times New Roman" w:cs="Times New Roman"/>
                <w:color w:val="000000"/>
                <w:sz w:val="20"/>
                <w:szCs w:val="20"/>
              </w:rPr>
              <w:br/>
            </w:r>
            <w:r w:rsidRPr="008121F0">
              <w:rPr>
                <w:rFonts w:ascii="Times New Roman" w:hAnsi="Times New Roman" w:cs="Times New Roman"/>
                <w:color w:val="000000"/>
                <w:sz w:val="20"/>
                <w:szCs w:val="20"/>
              </w:rPr>
              <w:lastRenderedPageBreak/>
              <w:t>-социальное благополучие в обществе.</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lastRenderedPageBreak/>
              <w:t>Всего 2019-2026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57872,4</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57754,7</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117,7</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2019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2021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2022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23683,2</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23635,8</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47,4</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2023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34189,2</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34118,9</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70,3</w:t>
            </w:r>
          </w:p>
        </w:tc>
      </w:tr>
      <w:tr w:rsidR="008121F0" w:rsidRPr="008121F0" w:rsidTr="008121F0">
        <w:trPr>
          <w:trHeight w:val="300"/>
        </w:trPr>
        <w:tc>
          <w:tcPr>
            <w:tcW w:w="96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27</w:t>
            </w:r>
          </w:p>
        </w:tc>
        <w:tc>
          <w:tcPr>
            <w:tcW w:w="27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Укрепление общественного здоровья  населения Темниковского муниципального района</w:t>
            </w:r>
          </w:p>
        </w:tc>
        <w:tc>
          <w:tcPr>
            <w:tcW w:w="2126"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Постановление Администрации  №329  от 05.08.2024г.</w:t>
            </w:r>
          </w:p>
        </w:tc>
        <w:tc>
          <w:tcPr>
            <w:tcW w:w="2100"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Булгакова Г.В.- заместитель </w:t>
            </w:r>
            <w:proofErr w:type="gramStart"/>
            <w:r w:rsidRPr="008121F0">
              <w:rPr>
                <w:rFonts w:ascii="Times New Roman" w:hAnsi="Times New Roman" w:cs="Times New Roman"/>
                <w:color w:val="000000"/>
                <w:sz w:val="20"/>
                <w:szCs w:val="20"/>
              </w:rPr>
              <w:t>главы-начальник</w:t>
            </w:r>
            <w:proofErr w:type="gramEnd"/>
            <w:r w:rsidRPr="008121F0">
              <w:rPr>
                <w:rFonts w:ascii="Times New Roman" w:hAnsi="Times New Roman" w:cs="Times New Roman"/>
                <w:color w:val="000000"/>
                <w:sz w:val="20"/>
                <w:szCs w:val="20"/>
              </w:rPr>
              <w:t xml:space="preserve"> управления  по социальной работе  администрации Темниковского муниципального района</w:t>
            </w:r>
          </w:p>
        </w:tc>
        <w:tc>
          <w:tcPr>
            <w:tcW w:w="3712" w:type="dxa"/>
            <w:vMerge w:val="restart"/>
            <w:tcBorders>
              <w:top w:val="nil"/>
              <w:left w:val="single" w:sz="4" w:space="0" w:color="auto"/>
              <w:bottom w:val="single" w:sz="4" w:space="0" w:color="000000"/>
              <w:right w:val="single" w:sz="4" w:space="0" w:color="auto"/>
            </w:tcBorders>
            <w:shd w:val="clear" w:color="auto" w:fill="auto"/>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 xml:space="preserve">Проведение мероприятий на территории муниципального района по снижению смертности от внешних причин (организация мест для купания, содержание дорожного покрытия муниципальных дорог в надлежащем состоянии, проведение профилактических мероприятий в социально неблагополучных семьях и </w:t>
            </w:r>
            <w:proofErr w:type="spellStart"/>
            <w:r w:rsidRPr="008121F0">
              <w:rPr>
                <w:rFonts w:ascii="Times New Roman" w:hAnsi="Times New Roman" w:cs="Times New Roman"/>
                <w:color w:val="000000"/>
                <w:sz w:val="20"/>
                <w:szCs w:val="20"/>
              </w:rPr>
              <w:t>тд</w:t>
            </w:r>
            <w:proofErr w:type="spellEnd"/>
            <w:r w:rsidRPr="008121F0">
              <w:rPr>
                <w:rFonts w:ascii="Times New Roman" w:hAnsi="Times New Roman" w:cs="Times New Roman"/>
                <w:color w:val="000000"/>
                <w:sz w:val="20"/>
                <w:szCs w:val="20"/>
              </w:rPr>
              <w:t>).</w:t>
            </w: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Всего 2024-2030 гг.</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8390,0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8390,0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2024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1145,0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1145,0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2025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1160,0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1160,0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2026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1180,0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1180,0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2027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1200,0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1200,0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2028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1220,0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1220,0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2029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1235,0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1235,0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 xml:space="preserve">в </w:t>
            </w:r>
            <w:proofErr w:type="spellStart"/>
            <w:r w:rsidRPr="008121F0">
              <w:rPr>
                <w:rFonts w:ascii="Times New Roman" w:hAnsi="Times New Roman" w:cs="Times New Roman"/>
                <w:b/>
                <w:bCs/>
                <w:color w:val="000000"/>
                <w:sz w:val="20"/>
                <w:szCs w:val="20"/>
              </w:rPr>
              <w:t>т.ч</w:t>
            </w:r>
            <w:proofErr w:type="spellEnd"/>
            <w:r w:rsidRPr="008121F0">
              <w:rPr>
                <w:rFonts w:ascii="Times New Roman" w:hAnsi="Times New Roman" w:cs="Times New Roman"/>
                <w:b/>
                <w:bCs/>
                <w:color w:val="000000"/>
                <w:sz w:val="20"/>
                <w:szCs w:val="20"/>
              </w:rPr>
              <w:t>.  2030 г., всего</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b/>
                <w:bCs/>
                <w:color w:val="000000"/>
                <w:sz w:val="20"/>
                <w:szCs w:val="20"/>
              </w:rPr>
            </w:pPr>
            <w:r w:rsidRPr="008121F0">
              <w:rPr>
                <w:rFonts w:ascii="Times New Roman" w:hAnsi="Times New Roman" w:cs="Times New Roman"/>
                <w:b/>
                <w:bCs/>
                <w:color w:val="000000"/>
                <w:sz w:val="20"/>
                <w:szCs w:val="20"/>
              </w:rPr>
              <w:t>1250,0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федеральный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республиканский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местный бюджет</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1250,0</w:t>
            </w:r>
          </w:p>
        </w:tc>
      </w:tr>
      <w:tr w:rsidR="008121F0" w:rsidRPr="008121F0" w:rsidTr="008121F0">
        <w:trPr>
          <w:trHeight w:val="300"/>
        </w:trPr>
        <w:tc>
          <w:tcPr>
            <w:tcW w:w="960" w:type="dxa"/>
            <w:vMerge/>
            <w:tcBorders>
              <w:top w:val="nil"/>
              <w:left w:val="single" w:sz="4" w:space="0" w:color="auto"/>
              <w:bottom w:val="single" w:sz="4" w:space="0" w:color="auto"/>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7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26"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100"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3712" w:type="dxa"/>
            <w:vMerge/>
            <w:tcBorders>
              <w:top w:val="nil"/>
              <w:left w:val="single" w:sz="4" w:space="0" w:color="auto"/>
              <w:bottom w:val="single" w:sz="4" w:space="0" w:color="000000"/>
              <w:right w:val="single" w:sz="4" w:space="0" w:color="auto"/>
            </w:tcBorders>
            <w:vAlign w:val="center"/>
            <w:hideMark/>
          </w:tcPr>
          <w:p w:rsidR="008121F0" w:rsidRPr="008121F0" w:rsidRDefault="008121F0" w:rsidP="008121F0">
            <w:pPr>
              <w:widowControl/>
              <w:autoSpaceDE/>
              <w:autoSpaceDN/>
              <w:rPr>
                <w:rFonts w:ascii="Times New Roman" w:hAnsi="Times New Roman" w:cs="Times New Roman"/>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rPr>
                <w:rFonts w:ascii="Times New Roman" w:hAnsi="Times New Roman" w:cs="Times New Roman"/>
                <w:color w:val="000000"/>
                <w:sz w:val="20"/>
                <w:szCs w:val="20"/>
              </w:rPr>
            </w:pPr>
            <w:r w:rsidRPr="008121F0">
              <w:rPr>
                <w:rFonts w:ascii="Times New Roman" w:hAnsi="Times New Roman" w:cs="Times New Roman"/>
                <w:color w:val="000000"/>
                <w:sz w:val="20"/>
                <w:szCs w:val="20"/>
              </w:rPr>
              <w:t>внебюджетные источники</w:t>
            </w:r>
          </w:p>
        </w:tc>
        <w:tc>
          <w:tcPr>
            <w:tcW w:w="1360" w:type="dxa"/>
            <w:tcBorders>
              <w:top w:val="nil"/>
              <w:left w:val="nil"/>
              <w:bottom w:val="single" w:sz="4" w:space="0" w:color="auto"/>
              <w:right w:val="single" w:sz="4" w:space="0" w:color="auto"/>
            </w:tcBorders>
            <w:shd w:val="clear" w:color="auto" w:fill="auto"/>
            <w:noWrap/>
            <w:vAlign w:val="bottom"/>
            <w:hideMark/>
          </w:tcPr>
          <w:p w:rsidR="008121F0" w:rsidRPr="008121F0" w:rsidRDefault="008121F0" w:rsidP="008121F0">
            <w:pPr>
              <w:widowControl/>
              <w:autoSpaceDE/>
              <w:autoSpaceDN/>
              <w:jc w:val="center"/>
              <w:rPr>
                <w:rFonts w:ascii="Times New Roman" w:hAnsi="Times New Roman" w:cs="Times New Roman"/>
                <w:color w:val="000000"/>
                <w:sz w:val="20"/>
                <w:szCs w:val="20"/>
              </w:rPr>
            </w:pPr>
            <w:r w:rsidRPr="008121F0">
              <w:rPr>
                <w:rFonts w:ascii="Times New Roman" w:hAnsi="Times New Roman" w:cs="Times New Roman"/>
                <w:color w:val="000000"/>
                <w:sz w:val="20"/>
                <w:szCs w:val="20"/>
              </w:rPr>
              <w:t>0,0</w:t>
            </w:r>
          </w:p>
        </w:tc>
      </w:tr>
    </w:tbl>
    <w:p w:rsidR="008121F0" w:rsidRPr="008121F0" w:rsidRDefault="008121F0" w:rsidP="008121F0">
      <w:pPr>
        <w:widowControl/>
        <w:autoSpaceDE/>
        <w:autoSpaceDN/>
        <w:rPr>
          <w:rFonts w:ascii="Times New Roman" w:hAnsi="Times New Roman"/>
          <w:sz w:val="20"/>
          <w:szCs w:val="20"/>
        </w:rPr>
        <w:sectPr w:rsidR="008121F0" w:rsidRPr="008121F0" w:rsidSect="008121F0">
          <w:pgSz w:w="16838" w:h="11906" w:orient="landscape"/>
          <w:pgMar w:top="567" w:right="1134" w:bottom="510" w:left="1134" w:header="709" w:footer="709" w:gutter="0"/>
          <w:cols w:space="708"/>
          <w:titlePg/>
          <w:docGrid w:linePitch="381"/>
        </w:sectPr>
      </w:pPr>
    </w:p>
    <w:p w:rsidR="008121F0" w:rsidRPr="008121F0" w:rsidRDefault="008121F0" w:rsidP="008121F0">
      <w:pPr>
        <w:widowControl/>
        <w:autoSpaceDE/>
        <w:autoSpaceDN/>
        <w:ind w:firstLine="540"/>
        <w:jc w:val="both"/>
        <w:rPr>
          <w:rFonts w:ascii="Times New Roman" w:hAnsi="Times New Roman"/>
          <w:sz w:val="28"/>
          <w:szCs w:val="28"/>
        </w:rPr>
      </w:pPr>
    </w:p>
    <w:p w:rsidR="008121F0" w:rsidRPr="008121F0" w:rsidRDefault="008121F0" w:rsidP="008121F0">
      <w:pPr>
        <w:widowControl/>
        <w:autoSpaceDE/>
        <w:autoSpaceDN/>
        <w:ind w:firstLine="360"/>
        <w:jc w:val="both"/>
        <w:rPr>
          <w:rFonts w:ascii="Times New Roman" w:hAnsi="Times New Roman"/>
          <w:sz w:val="28"/>
          <w:szCs w:val="28"/>
        </w:rPr>
      </w:pPr>
    </w:p>
    <w:p w:rsidR="008121F0" w:rsidRPr="008121F0" w:rsidRDefault="008121F0" w:rsidP="008121F0">
      <w:pPr>
        <w:widowControl/>
        <w:autoSpaceDE/>
        <w:autoSpaceDN/>
        <w:ind w:firstLine="360"/>
        <w:jc w:val="both"/>
        <w:rPr>
          <w:rFonts w:ascii="Times New Roman" w:hAnsi="Times New Roman"/>
          <w:bCs/>
          <w:sz w:val="28"/>
          <w:szCs w:val="28"/>
        </w:rPr>
      </w:pPr>
      <w:r w:rsidRPr="008121F0">
        <w:rPr>
          <w:rFonts w:ascii="Times New Roman" w:hAnsi="Times New Roman"/>
          <w:sz w:val="28"/>
          <w:szCs w:val="28"/>
        </w:rPr>
        <w:t>2. Настоящее решение вступает в силу со дня его официального опубликования.</w:t>
      </w:r>
    </w:p>
    <w:p w:rsidR="008121F0" w:rsidRPr="008121F0" w:rsidRDefault="008121F0" w:rsidP="008121F0">
      <w:pPr>
        <w:keepNext/>
        <w:autoSpaceDE/>
        <w:autoSpaceDN/>
        <w:ind w:left="720"/>
        <w:jc w:val="both"/>
        <w:outlineLvl w:val="8"/>
        <w:rPr>
          <w:rFonts w:ascii="Times New Roman" w:hAnsi="Times New Roman"/>
          <w:bCs/>
          <w:sz w:val="28"/>
          <w:szCs w:val="28"/>
        </w:rPr>
      </w:pPr>
    </w:p>
    <w:p w:rsidR="008121F0" w:rsidRPr="008121F0" w:rsidRDefault="008121F0" w:rsidP="008121F0">
      <w:pPr>
        <w:keepNext/>
        <w:autoSpaceDE/>
        <w:autoSpaceDN/>
        <w:ind w:left="720"/>
        <w:jc w:val="both"/>
        <w:outlineLvl w:val="8"/>
        <w:rPr>
          <w:rFonts w:ascii="Times New Roman" w:hAnsi="Times New Roman"/>
          <w:bCs/>
          <w:sz w:val="28"/>
          <w:szCs w:val="28"/>
        </w:rPr>
      </w:pPr>
    </w:p>
    <w:p w:rsidR="008121F0" w:rsidRPr="008121F0" w:rsidRDefault="008121F0" w:rsidP="008121F0">
      <w:pPr>
        <w:widowControl/>
        <w:shd w:val="clear" w:color="auto" w:fill="FFFFFF"/>
        <w:tabs>
          <w:tab w:val="left" w:pos="5369"/>
        </w:tabs>
        <w:autoSpaceDE/>
        <w:autoSpaceDN/>
        <w:spacing w:before="14"/>
        <w:ind w:left="742" w:hanging="742"/>
        <w:rPr>
          <w:rFonts w:ascii="Times New Roman" w:hAnsi="Times New Roman" w:cs="Times New Roman"/>
          <w:b/>
          <w:color w:val="000000"/>
          <w:spacing w:val="-4"/>
          <w:sz w:val="24"/>
          <w:szCs w:val="24"/>
        </w:rPr>
      </w:pPr>
    </w:p>
    <w:p w:rsidR="008121F0" w:rsidRPr="008121F0" w:rsidRDefault="008121F0" w:rsidP="008121F0">
      <w:pPr>
        <w:widowControl/>
        <w:autoSpaceDE/>
        <w:autoSpaceDN/>
        <w:jc w:val="both"/>
        <w:rPr>
          <w:rFonts w:ascii="Times New Roman" w:hAnsi="Times New Roman"/>
          <w:sz w:val="28"/>
          <w:szCs w:val="28"/>
        </w:rPr>
      </w:pPr>
      <w:r w:rsidRPr="008121F0">
        <w:rPr>
          <w:rFonts w:ascii="Times New Roman" w:hAnsi="Times New Roman"/>
          <w:sz w:val="28"/>
          <w:szCs w:val="28"/>
        </w:rPr>
        <w:t>Глава Темниковского</w:t>
      </w:r>
    </w:p>
    <w:p w:rsidR="008121F0" w:rsidRPr="008121F0" w:rsidRDefault="008121F0" w:rsidP="008121F0">
      <w:pPr>
        <w:widowControl/>
        <w:autoSpaceDE/>
        <w:autoSpaceDN/>
        <w:jc w:val="both"/>
        <w:rPr>
          <w:rFonts w:ascii="Times New Roman" w:hAnsi="Times New Roman"/>
          <w:sz w:val="28"/>
          <w:szCs w:val="28"/>
        </w:rPr>
      </w:pPr>
      <w:r w:rsidRPr="008121F0">
        <w:rPr>
          <w:rFonts w:ascii="Times New Roman" w:hAnsi="Times New Roman"/>
          <w:sz w:val="28"/>
          <w:szCs w:val="28"/>
        </w:rPr>
        <w:t xml:space="preserve">муниципального района                                                                             О.Н. </w:t>
      </w:r>
      <w:proofErr w:type="spellStart"/>
      <w:r w:rsidRPr="008121F0">
        <w:rPr>
          <w:rFonts w:ascii="Times New Roman" w:hAnsi="Times New Roman"/>
          <w:sz w:val="28"/>
          <w:szCs w:val="28"/>
        </w:rPr>
        <w:t>Родайкин</w:t>
      </w:r>
      <w:proofErr w:type="spellEnd"/>
    </w:p>
    <w:p w:rsidR="008121F0" w:rsidRPr="008121F0" w:rsidRDefault="008121F0" w:rsidP="008121F0">
      <w:pPr>
        <w:widowControl/>
        <w:autoSpaceDE/>
        <w:autoSpaceDN/>
        <w:jc w:val="both"/>
        <w:rPr>
          <w:rFonts w:ascii="Times New Roman" w:hAnsi="Times New Roman"/>
          <w:color w:val="000000"/>
          <w:spacing w:val="-4"/>
          <w:sz w:val="24"/>
          <w:szCs w:val="24"/>
        </w:rPr>
      </w:pPr>
    </w:p>
    <w:p w:rsidR="008121F0" w:rsidRPr="008121F0" w:rsidRDefault="008121F0" w:rsidP="008121F0">
      <w:pPr>
        <w:widowControl/>
        <w:shd w:val="clear" w:color="auto" w:fill="FFFFFF"/>
        <w:tabs>
          <w:tab w:val="left" w:pos="5369"/>
        </w:tabs>
        <w:autoSpaceDE/>
        <w:autoSpaceDN/>
        <w:spacing w:before="14"/>
        <w:ind w:left="742" w:hanging="742"/>
        <w:rPr>
          <w:rFonts w:ascii="Times New Roman" w:hAnsi="Times New Roman"/>
          <w:sz w:val="28"/>
          <w:szCs w:val="28"/>
        </w:rPr>
      </w:pPr>
      <w:r w:rsidRPr="008121F0">
        <w:rPr>
          <w:rFonts w:ascii="Times New Roman" w:hAnsi="Times New Roman"/>
          <w:color w:val="000000"/>
          <w:spacing w:val="-4"/>
          <w:sz w:val="28"/>
          <w:szCs w:val="28"/>
        </w:rPr>
        <w:t xml:space="preserve">Председатель   Совета депутатов </w:t>
      </w:r>
      <w:r w:rsidRPr="008121F0">
        <w:rPr>
          <w:rFonts w:ascii="Times New Roman" w:hAnsi="Times New Roman"/>
          <w:color w:val="000000"/>
          <w:sz w:val="28"/>
          <w:szCs w:val="28"/>
        </w:rPr>
        <w:tab/>
      </w:r>
    </w:p>
    <w:p w:rsidR="008121F0" w:rsidRPr="008121F0" w:rsidRDefault="008121F0" w:rsidP="008121F0">
      <w:pPr>
        <w:widowControl/>
        <w:shd w:val="clear" w:color="auto" w:fill="FFFFFF"/>
        <w:tabs>
          <w:tab w:val="left" w:pos="5357"/>
          <w:tab w:val="left" w:pos="7178"/>
        </w:tabs>
        <w:autoSpaceDE/>
        <w:autoSpaceDN/>
        <w:rPr>
          <w:rFonts w:ascii="Times New Roman" w:hAnsi="Times New Roman"/>
          <w:sz w:val="24"/>
          <w:szCs w:val="24"/>
        </w:rPr>
      </w:pPr>
      <w:r w:rsidRPr="008121F0">
        <w:rPr>
          <w:rFonts w:ascii="Times New Roman" w:hAnsi="Times New Roman"/>
          <w:color w:val="000000"/>
          <w:spacing w:val="-4"/>
          <w:sz w:val="28"/>
          <w:szCs w:val="28"/>
        </w:rPr>
        <w:t xml:space="preserve">Темниковского муниципального района                                                        А.М. Лебедева  </w:t>
      </w:r>
    </w:p>
    <w:p w:rsidR="008121F0" w:rsidRPr="008121F0" w:rsidRDefault="008121F0" w:rsidP="008121F0">
      <w:pPr>
        <w:widowControl/>
        <w:shd w:val="clear" w:color="auto" w:fill="FFFFFF"/>
        <w:tabs>
          <w:tab w:val="left" w:pos="5369"/>
        </w:tabs>
        <w:autoSpaceDE/>
        <w:autoSpaceDN/>
        <w:spacing w:before="14"/>
        <w:ind w:left="742" w:hanging="742"/>
        <w:rPr>
          <w:rFonts w:ascii="Times New Roman" w:hAnsi="Times New Roman" w:cs="Times New Roman"/>
          <w:color w:val="000000"/>
          <w:spacing w:val="-4"/>
          <w:sz w:val="28"/>
          <w:szCs w:val="28"/>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Default="008121F0" w:rsidP="00A3163A">
      <w:pPr>
        <w:spacing w:after="200"/>
        <w:jc w:val="center"/>
        <w:rPr>
          <w:rFonts w:eastAsia="Arial"/>
          <w:sz w:val="20"/>
          <w:szCs w:val="22"/>
        </w:rPr>
      </w:pPr>
    </w:p>
    <w:p w:rsidR="008121F0" w:rsidRPr="008121F0" w:rsidRDefault="008121F0" w:rsidP="008121F0">
      <w:pPr>
        <w:adjustRightInd w:val="0"/>
        <w:jc w:val="center"/>
        <w:outlineLvl w:val="0"/>
        <w:rPr>
          <w:rFonts w:ascii="Times New Roman" w:eastAsia="Calibri" w:hAnsi="Times New Roman" w:cs="Times New Roman"/>
          <w:sz w:val="28"/>
          <w:szCs w:val="28"/>
          <w:lang w:eastAsia="en-US"/>
        </w:rPr>
      </w:pPr>
      <w:r w:rsidRPr="008121F0">
        <w:rPr>
          <w:rFonts w:ascii="Times New Roman" w:eastAsia="Calibri" w:hAnsi="Times New Roman" w:cs="Times New Roman"/>
          <w:sz w:val="28"/>
          <w:szCs w:val="28"/>
          <w:lang w:eastAsia="en-US"/>
        </w:rPr>
        <w:lastRenderedPageBreak/>
        <w:t>СОВЕТ ДЕПУТАТОВ</w:t>
      </w:r>
    </w:p>
    <w:p w:rsidR="008121F0" w:rsidRPr="008121F0" w:rsidRDefault="008121F0" w:rsidP="008121F0">
      <w:pPr>
        <w:adjustRightInd w:val="0"/>
        <w:jc w:val="center"/>
        <w:rPr>
          <w:rFonts w:ascii="Times New Roman" w:eastAsia="Calibri" w:hAnsi="Times New Roman" w:cs="Times New Roman"/>
          <w:sz w:val="28"/>
          <w:szCs w:val="28"/>
          <w:lang w:eastAsia="en-US"/>
        </w:rPr>
      </w:pPr>
      <w:r w:rsidRPr="008121F0">
        <w:rPr>
          <w:rFonts w:ascii="Times New Roman" w:eastAsia="Calibri" w:hAnsi="Times New Roman" w:cs="Times New Roman"/>
          <w:sz w:val="28"/>
          <w:szCs w:val="28"/>
          <w:lang w:eastAsia="en-US"/>
        </w:rPr>
        <w:t>ТЕМНИКОВСКОГО МУНИЦИПАЛЬНОГО РАЙОНА</w:t>
      </w:r>
    </w:p>
    <w:p w:rsidR="008121F0" w:rsidRPr="008121F0" w:rsidRDefault="008121F0" w:rsidP="008121F0">
      <w:pPr>
        <w:adjustRightInd w:val="0"/>
        <w:jc w:val="center"/>
        <w:rPr>
          <w:rFonts w:ascii="Times New Roman" w:eastAsia="Calibri" w:hAnsi="Times New Roman" w:cs="Times New Roman"/>
          <w:sz w:val="28"/>
          <w:szCs w:val="28"/>
          <w:lang w:eastAsia="en-US"/>
        </w:rPr>
      </w:pPr>
      <w:r w:rsidRPr="008121F0">
        <w:rPr>
          <w:rFonts w:ascii="Times New Roman" w:eastAsia="Calibri" w:hAnsi="Times New Roman" w:cs="Times New Roman"/>
          <w:sz w:val="28"/>
          <w:szCs w:val="28"/>
          <w:lang w:eastAsia="en-US"/>
        </w:rPr>
        <w:t>РЕСПУБЛИКИ МОРДОВИЯ</w:t>
      </w:r>
    </w:p>
    <w:p w:rsidR="008121F0" w:rsidRPr="008121F0" w:rsidRDefault="008121F0" w:rsidP="008121F0">
      <w:pPr>
        <w:adjustRightInd w:val="0"/>
        <w:ind w:firstLine="720"/>
        <w:jc w:val="center"/>
        <w:rPr>
          <w:rFonts w:ascii="Times New Roman" w:eastAsia="Calibri" w:hAnsi="Times New Roman" w:cs="Times New Roman"/>
          <w:sz w:val="28"/>
          <w:szCs w:val="28"/>
          <w:lang w:eastAsia="en-US"/>
        </w:rPr>
      </w:pPr>
    </w:p>
    <w:p w:rsidR="008121F0" w:rsidRPr="008121F0" w:rsidRDefault="008121F0" w:rsidP="008121F0">
      <w:pPr>
        <w:adjustRightInd w:val="0"/>
        <w:ind w:firstLine="720"/>
        <w:jc w:val="center"/>
        <w:rPr>
          <w:rFonts w:ascii="Times New Roman" w:eastAsia="Calibri" w:hAnsi="Times New Roman" w:cs="Times New Roman"/>
          <w:sz w:val="28"/>
          <w:szCs w:val="28"/>
          <w:lang w:eastAsia="en-US"/>
        </w:rPr>
      </w:pPr>
    </w:p>
    <w:p w:rsidR="008121F0" w:rsidRPr="008121F0" w:rsidRDefault="008121F0" w:rsidP="008121F0">
      <w:pPr>
        <w:adjustRightInd w:val="0"/>
        <w:jc w:val="center"/>
        <w:outlineLvl w:val="0"/>
        <w:rPr>
          <w:rFonts w:ascii="Times New Roman" w:eastAsia="Calibri" w:hAnsi="Times New Roman" w:cs="Times New Roman"/>
          <w:b/>
          <w:bCs/>
          <w:sz w:val="32"/>
          <w:szCs w:val="32"/>
          <w:lang w:eastAsia="en-US"/>
        </w:rPr>
      </w:pPr>
      <w:proofErr w:type="gramStart"/>
      <w:r w:rsidRPr="008121F0">
        <w:rPr>
          <w:rFonts w:ascii="Times New Roman" w:eastAsia="Calibri" w:hAnsi="Times New Roman" w:cs="Times New Roman"/>
          <w:b/>
          <w:bCs/>
          <w:sz w:val="32"/>
          <w:szCs w:val="32"/>
          <w:lang w:eastAsia="en-US"/>
        </w:rPr>
        <w:t>Р</w:t>
      </w:r>
      <w:proofErr w:type="gramEnd"/>
      <w:r w:rsidRPr="008121F0">
        <w:rPr>
          <w:rFonts w:ascii="Times New Roman" w:eastAsia="Calibri" w:hAnsi="Times New Roman" w:cs="Times New Roman"/>
          <w:b/>
          <w:bCs/>
          <w:sz w:val="32"/>
          <w:szCs w:val="32"/>
          <w:lang w:eastAsia="en-US"/>
        </w:rPr>
        <w:t xml:space="preserve"> Е Ш Е Н И Е</w:t>
      </w:r>
    </w:p>
    <w:p w:rsidR="008121F0" w:rsidRPr="008121F0" w:rsidRDefault="008121F0" w:rsidP="008121F0">
      <w:pPr>
        <w:adjustRightInd w:val="0"/>
        <w:ind w:firstLine="720"/>
        <w:jc w:val="center"/>
        <w:rPr>
          <w:rFonts w:ascii="Times New Roman" w:eastAsia="Calibri" w:hAnsi="Times New Roman" w:cs="Times New Roman"/>
          <w:b/>
          <w:bCs/>
          <w:sz w:val="28"/>
          <w:szCs w:val="28"/>
          <w:lang w:eastAsia="en-US"/>
        </w:rPr>
      </w:pPr>
    </w:p>
    <w:p w:rsidR="008121F0" w:rsidRPr="008121F0" w:rsidRDefault="008121F0" w:rsidP="008121F0">
      <w:pPr>
        <w:adjustRightInd w:val="0"/>
        <w:rPr>
          <w:rFonts w:ascii="Times New Roman" w:eastAsia="Calibri" w:hAnsi="Times New Roman" w:cs="Times New Roman"/>
          <w:sz w:val="28"/>
          <w:szCs w:val="28"/>
          <w:lang w:eastAsia="en-US"/>
        </w:rPr>
      </w:pPr>
      <w:r w:rsidRPr="008121F0">
        <w:rPr>
          <w:rFonts w:ascii="Times New Roman" w:eastAsia="Calibri" w:hAnsi="Times New Roman" w:cs="Times New Roman"/>
          <w:sz w:val="28"/>
          <w:szCs w:val="28"/>
          <w:lang w:eastAsia="en-US"/>
        </w:rPr>
        <w:t>« 04 » февраля 2026  г.                                                                                            №  200</w:t>
      </w:r>
    </w:p>
    <w:p w:rsidR="008121F0" w:rsidRPr="008121F0" w:rsidRDefault="008121F0" w:rsidP="008121F0">
      <w:pPr>
        <w:adjustRightInd w:val="0"/>
        <w:spacing w:after="160" w:line="259" w:lineRule="auto"/>
        <w:ind w:firstLine="720"/>
        <w:rPr>
          <w:rFonts w:ascii="Calibri" w:eastAsia="Calibri" w:hAnsi="Calibri" w:cs="Times New Roman"/>
          <w:sz w:val="28"/>
          <w:szCs w:val="28"/>
          <w:lang w:eastAsia="en-US"/>
        </w:rPr>
      </w:pPr>
    </w:p>
    <w:p w:rsidR="008121F0" w:rsidRPr="008121F0" w:rsidRDefault="008121F0" w:rsidP="008121F0">
      <w:pPr>
        <w:adjustRightInd w:val="0"/>
        <w:spacing w:after="160" w:line="259" w:lineRule="auto"/>
        <w:jc w:val="center"/>
        <w:rPr>
          <w:rFonts w:ascii="Times New Roman" w:eastAsia="Calibri" w:hAnsi="Times New Roman" w:cs="Times New Roman"/>
          <w:sz w:val="28"/>
          <w:szCs w:val="28"/>
          <w:lang w:eastAsia="en-US"/>
        </w:rPr>
      </w:pPr>
      <w:r w:rsidRPr="008121F0">
        <w:rPr>
          <w:rFonts w:ascii="Times New Roman" w:eastAsia="Calibri" w:hAnsi="Times New Roman" w:cs="Times New Roman"/>
          <w:sz w:val="28"/>
          <w:szCs w:val="28"/>
          <w:lang w:eastAsia="en-US"/>
        </w:rPr>
        <w:t>г.</w:t>
      </w:r>
      <w:r>
        <w:rPr>
          <w:rFonts w:ascii="Times New Roman" w:eastAsia="Calibri" w:hAnsi="Times New Roman" w:cs="Times New Roman"/>
          <w:sz w:val="28"/>
          <w:szCs w:val="28"/>
          <w:lang w:eastAsia="en-US"/>
        </w:rPr>
        <w:t xml:space="preserve"> </w:t>
      </w:r>
      <w:r w:rsidRPr="008121F0">
        <w:rPr>
          <w:rFonts w:ascii="Times New Roman" w:eastAsia="Calibri" w:hAnsi="Times New Roman" w:cs="Times New Roman"/>
          <w:sz w:val="28"/>
          <w:szCs w:val="28"/>
          <w:lang w:eastAsia="en-US"/>
        </w:rPr>
        <w:t>Темников</w:t>
      </w:r>
    </w:p>
    <w:p w:rsidR="008121F0" w:rsidRPr="008121F0" w:rsidRDefault="008121F0" w:rsidP="008121F0">
      <w:pPr>
        <w:adjustRightInd w:val="0"/>
        <w:spacing w:after="160" w:line="259" w:lineRule="auto"/>
        <w:jc w:val="center"/>
        <w:rPr>
          <w:rFonts w:ascii="Times New Roman" w:eastAsia="Calibri" w:hAnsi="Times New Roman" w:cs="Times New Roman"/>
          <w:sz w:val="28"/>
          <w:szCs w:val="28"/>
          <w:lang w:eastAsia="en-US"/>
        </w:rPr>
      </w:pPr>
    </w:p>
    <w:p w:rsidR="008121F0" w:rsidRPr="008121F0" w:rsidRDefault="008121F0" w:rsidP="008121F0">
      <w:pPr>
        <w:widowControl/>
        <w:autoSpaceDE/>
        <w:autoSpaceDN/>
        <w:jc w:val="center"/>
        <w:rPr>
          <w:rFonts w:ascii="Times New Roman" w:eastAsia="Calibri" w:hAnsi="Times New Roman" w:cs="Times New Roman"/>
          <w:b/>
          <w:sz w:val="28"/>
          <w:szCs w:val="28"/>
          <w:lang w:eastAsia="en-US"/>
        </w:rPr>
      </w:pPr>
      <w:r w:rsidRPr="008121F0">
        <w:rPr>
          <w:rFonts w:ascii="Times New Roman" w:eastAsia="Calibri" w:hAnsi="Times New Roman" w:cs="Times New Roman"/>
          <w:b/>
          <w:sz w:val="28"/>
          <w:szCs w:val="28"/>
          <w:lang w:eastAsia="en-US"/>
        </w:rPr>
        <w:t>О деятельности ММО МВД России «</w:t>
      </w:r>
      <w:proofErr w:type="spellStart"/>
      <w:r w:rsidRPr="008121F0">
        <w:rPr>
          <w:rFonts w:ascii="Times New Roman" w:eastAsia="Calibri" w:hAnsi="Times New Roman" w:cs="Times New Roman"/>
          <w:b/>
          <w:sz w:val="28"/>
          <w:szCs w:val="28"/>
          <w:lang w:eastAsia="en-US"/>
        </w:rPr>
        <w:t>Темниковский</w:t>
      </w:r>
      <w:proofErr w:type="spellEnd"/>
      <w:r w:rsidRPr="008121F0">
        <w:rPr>
          <w:rFonts w:ascii="Times New Roman" w:eastAsia="Calibri" w:hAnsi="Times New Roman" w:cs="Times New Roman"/>
          <w:b/>
          <w:sz w:val="28"/>
          <w:szCs w:val="28"/>
          <w:lang w:eastAsia="en-US"/>
        </w:rPr>
        <w:t>»</w:t>
      </w:r>
    </w:p>
    <w:p w:rsidR="008121F0" w:rsidRPr="008121F0" w:rsidRDefault="008121F0" w:rsidP="008121F0">
      <w:pPr>
        <w:widowControl/>
        <w:autoSpaceDE/>
        <w:autoSpaceDN/>
        <w:jc w:val="center"/>
        <w:rPr>
          <w:rFonts w:ascii="Times New Roman" w:eastAsia="Calibri" w:hAnsi="Times New Roman" w:cs="Times New Roman"/>
          <w:b/>
          <w:sz w:val="28"/>
          <w:szCs w:val="28"/>
          <w:lang w:eastAsia="en-US"/>
        </w:rPr>
      </w:pPr>
      <w:r w:rsidRPr="008121F0">
        <w:rPr>
          <w:rFonts w:ascii="Times New Roman" w:eastAsia="Calibri" w:hAnsi="Times New Roman" w:cs="Times New Roman"/>
          <w:b/>
          <w:sz w:val="28"/>
          <w:szCs w:val="28"/>
          <w:lang w:eastAsia="en-US"/>
        </w:rPr>
        <w:t xml:space="preserve"> за 12 месяцев 2025 года</w:t>
      </w:r>
    </w:p>
    <w:p w:rsidR="008121F0" w:rsidRPr="008121F0" w:rsidRDefault="008121F0" w:rsidP="008121F0">
      <w:pPr>
        <w:widowControl/>
        <w:autoSpaceDE/>
        <w:autoSpaceDN/>
        <w:spacing w:line="259" w:lineRule="auto"/>
        <w:jc w:val="both"/>
        <w:rPr>
          <w:rFonts w:ascii="Times New Roman" w:eastAsia="Calibri" w:hAnsi="Times New Roman" w:cs="Times New Roman"/>
          <w:sz w:val="28"/>
          <w:szCs w:val="28"/>
          <w:lang w:eastAsia="en-US"/>
        </w:rPr>
      </w:pPr>
    </w:p>
    <w:p w:rsidR="008121F0" w:rsidRPr="008121F0" w:rsidRDefault="008121F0" w:rsidP="008121F0">
      <w:pPr>
        <w:widowControl/>
        <w:autoSpaceDE/>
        <w:autoSpaceDN/>
        <w:ind w:firstLine="851"/>
        <w:jc w:val="both"/>
        <w:rPr>
          <w:rFonts w:ascii="Times New Roman" w:eastAsia="Calibri" w:hAnsi="Times New Roman" w:cs="Times New Roman"/>
          <w:sz w:val="28"/>
          <w:szCs w:val="28"/>
          <w:lang w:eastAsia="en-US"/>
        </w:rPr>
      </w:pPr>
      <w:r w:rsidRPr="008121F0">
        <w:rPr>
          <w:rFonts w:ascii="Times New Roman" w:eastAsia="Calibri" w:hAnsi="Times New Roman" w:cs="Times New Roman"/>
          <w:sz w:val="28"/>
          <w:szCs w:val="28"/>
          <w:lang w:eastAsia="en-US"/>
        </w:rPr>
        <w:t>Заслушав доклад начальника ММО МВД России «</w:t>
      </w:r>
      <w:proofErr w:type="spellStart"/>
      <w:r w:rsidRPr="008121F0">
        <w:rPr>
          <w:rFonts w:ascii="Times New Roman" w:eastAsia="Calibri" w:hAnsi="Times New Roman" w:cs="Times New Roman"/>
          <w:sz w:val="28"/>
          <w:szCs w:val="28"/>
          <w:lang w:eastAsia="en-US"/>
        </w:rPr>
        <w:t>Темниковский</w:t>
      </w:r>
      <w:proofErr w:type="spellEnd"/>
      <w:r w:rsidRPr="008121F0">
        <w:rPr>
          <w:rFonts w:ascii="Times New Roman" w:eastAsia="Calibri" w:hAnsi="Times New Roman" w:cs="Times New Roman"/>
          <w:sz w:val="28"/>
          <w:szCs w:val="28"/>
          <w:lang w:eastAsia="en-US"/>
        </w:rPr>
        <w:t xml:space="preserve">» </w:t>
      </w:r>
      <w:proofErr w:type="spellStart"/>
      <w:r w:rsidRPr="008121F0">
        <w:rPr>
          <w:rFonts w:ascii="Times New Roman" w:eastAsia="Calibri" w:hAnsi="Times New Roman" w:cs="Times New Roman"/>
          <w:sz w:val="28"/>
          <w:szCs w:val="28"/>
          <w:lang w:eastAsia="en-US"/>
        </w:rPr>
        <w:t>Шумкина</w:t>
      </w:r>
      <w:proofErr w:type="spellEnd"/>
      <w:r w:rsidRPr="008121F0">
        <w:rPr>
          <w:rFonts w:ascii="Times New Roman" w:eastAsia="Calibri" w:hAnsi="Times New Roman" w:cs="Times New Roman"/>
          <w:sz w:val="28"/>
          <w:szCs w:val="28"/>
          <w:lang w:eastAsia="en-US"/>
        </w:rPr>
        <w:t xml:space="preserve"> Евгения Васильевича «О деятельности ММО МВД России «</w:t>
      </w:r>
      <w:proofErr w:type="spellStart"/>
      <w:r w:rsidRPr="008121F0">
        <w:rPr>
          <w:rFonts w:ascii="Times New Roman" w:eastAsia="Calibri" w:hAnsi="Times New Roman" w:cs="Times New Roman"/>
          <w:sz w:val="28"/>
          <w:szCs w:val="28"/>
          <w:lang w:eastAsia="en-US"/>
        </w:rPr>
        <w:t>Темниковский</w:t>
      </w:r>
      <w:proofErr w:type="spellEnd"/>
      <w:r w:rsidRPr="008121F0">
        <w:rPr>
          <w:rFonts w:ascii="Times New Roman" w:eastAsia="Calibri" w:hAnsi="Times New Roman" w:cs="Times New Roman"/>
          <w:sz w:val="28"/>
          <w:szCs w:val="28"/>
          <w:lang w:eastAsia="en-US"/>
        </w:rPr>
        <w:t xml:space="preserve">» за 12 месяцев 2025 года», Совет депутатов Темниковского муниципального района                 </w:t>
      </w:r>
      <w:proofErr w:type="gramStart"/>
      <w:r w:rsidRPr="008121F0">
        <w:rPr>
          <w:rFonts w:ascii="Times New Roman" w:eastAsia="Calibri" w:hAnsi="Times New Roman" w:cs="Times New Roman"/>
          <w:sz w:val="28"/>
          <w:szCs w:val="28"/>
          <w:lang w:eastAsia="en-US"/>
        </w:rPr>
        <w:t>р</w:t>
      </w:r>
      <w:proofErr w:type="gramEnd"/>
      <w:r w:rsidRPr="008121F0">
        <w:rPr>
          <w:rFonts w:ascii="Times New Roman" w:eastAsia="Calibri" w:hAnsi="Times New Roman" w:cs="Times New Roman"/>
          <w:sz w:val="28"/>
          <w:szCs w:val="28"/>
          <w:lang w:eastAsia="en-US"/>
        </w:rPr>
        <w:t xml:space="preserve"> е ш и л:</w:t>
      </w:r>
    </w:p>
    <w:p w:rsidR="008121F0" w:rsidRPr="008121F0" w:rsidRDefault="008121F0" w:rsidP="008121F0">
      <w:pPr>
        <w:widowControl/>
        <w:autoSpaceDE/>
        <w:autoSpaceDN/>
        <w:ind w:firstLine="851"/>
        <w:jc w:val="both"/>
        <w:rPr>
          <w:rFonts w:ascii="Times New Roman" w:eastAsia="Calibri" w:hAnsi="Times New Roman" w:cs="Times New Roman"/>
          <w:sz w:val="28"/>
          <w:szCs w:val="28"/>
          <w:lang w:eastAsia="en-US"/>
        </w:rPr>
      </w:pPr>
      <w:r w:rsidRPr="008121F0">
        <w:rPr>
          <w:rFonts w:ascii="Times New Roman" w:eastAsia="Calibri" w:hAnsi="Times New Roman" w:cs="Times New Roman"/>
          <w:sz w:val="28"/>
          <w:szCs w:val="28"/>
          <w:lang w:eastAsia="en-US"/>
        </w:rPr>
        <w:t>Принять к сведению доклад начальника ММО МВД России «</w:t>
      </w:r>
      <w:proofErr w:type="spellStart"/>
      <w:r w:rsidRPr="008121F0">
        <w:rPr>
          <w:rFonts w:ascii="Times New Roman" w:eastAsia="Calibri" w:hAnsi="Times New Roman" w:cs="Times New Roman"/>
          <w:sz w:val="28"/>
          <w:szCs w:val="28"/>
          <w:lang w:eastAsia="en-US"/>
        </w:rPr>
        <w:t>Темниковский</w:t>
      </w:r>
      <w:proofErr w:type="spellEnd"/>
      <w:r w:rsidRPr="008121F0">
        <w:rPr>
          <w:rFonts w:ascii="Times New Roman" w:eastAsia="Calibri" w:hAnsi="Times New Roman" w:cs="Times New Roman"/>
          <w:sz w:val="28"/>
          <w:szCs w:val="28"/>
          <w:lang w:eastAsia="en-US"/>
        </w:rPr>
        <w:t xml:space="preserve">» </w:t>
      </w:r>
      <w:proofErr w:type="spellStart"/>
      <w:r w:rsidRPr="008121F0">
        <w:rPr>
          <w:rFonts w:ascii="Times New Roman" w:eastAsia="Calibri" w:hAnsi="Times New Roman" w:cs="Times New Roman"/>
          <w:sz w:val="28"/>
          <w:szCs w:val="28"/>
          <w:lang w:eastAsia="en-US"/>
        </w:rPr>
        <w:t>Шумкина</w:t>
      </w:r>
      <w:proofErr w:type="spellEnd"/>
      <w:r w:rsidRPr="008121F0">
        <w:rPr>
          <w:rFonts w:ascii="Times New Roman" w:eastAsia="Calibri" w:hAnsi="Times New Roman" w:cs="Times New Roman"/>
          <w:sz w:val="28"/>
          <w:szCs w:val="28"/>
          <w:lang w:eastAsia="en-US"/>
        </w:rPr>
        <w:t xml:space="preserve"> Евгения Васильевича «О деятельности ММО МВД России «</w:t>
      </w:r>
      <w:proofErr w:type="spellStart"/>
      <w:r w:rsidRPr="008121F0">
        <w:rPr>
          <w:rFonts w:ascii="Times New Roman" w:eastAsia="Calibri" w:hAnsi="Times New Roman" w:cs="Times New Roman"/>
          <w:sz w:val="28"/>
          <w:szCs w:val="28"/>
          <w:lang w:eastAsia="en-US"/>
        </w:rPr>
        <w:t>Темниковский</w:t>
      </w:r>
      <w:proofErr w:type="spellEnd"/>
      <w:r w:rsidRPr="008121F0">
        <w:rPr>
          <w:rFonts w:ascii="Times New Roman" w:eastAsia="Calibri" w:hAnsi="Times New Roman" w:cs="Times New Roman"/>
          <w:sz w:val="28"/>
          <w:szCs w:val="28"/>
          <w:lang w:eastAsia="en-US"/>
        </w:rPr>
        <w:t>» за 12 месяцев 2025 года».</w:t>
      </w:r>
    </w:p>
    <w:p w:rsidR="008121F0" w:rsidRPr="008121F0" w:rsidRDefault="008121F0" w:rsidP="008121F0">
      <w:pPr>
        <w:widowControl/>
        <w:autoSpaceDE/>
        <w:autoSpaceDN/>
        <w:jc w:val="both"/>
        <w:rPr>
          <w:rFonts w:ascii="Times New Roman" w:eastAsia="Calibri" w:hAnsi="Times New Roman" w:cs="Times New Roman"/>
          <w:sz w:val="28"/>
          <w:szCs w:val="28"/>
          <w:lang w:eastAsia="en-US"/>
        </w:rPr>
      </w:pPr>
    </w:p>
    <w:p w:rsidR="008121F0" w:rsidRPr="008121F0" w:rsidRDefault="008121F0" w:rsidP="008121F0">
      <w:pPr>
        <w:widowControl/>
        <w:autoSpaceDE/>
        <w:autoSpaceDN/>
        <w:jc w:val="both"/>
        <w:rPr>
          <w:rFonts w:ascii="Times New Roman" w:eastAsia="Calibri" w:hAnsi="Times New Roman" w:cs="Times New Roman"/>
          <w:sz w:val="28"/>
          <w:szCs w:val="28"/>
          <w:lang w:eastAsia="en-US"/>
        </w:rPr>
      </w:pPr>
    </w:p>
    <w:p w:rsidR="008121F0" w:rsidRPr="008121F0" w:rsidRDefault="008121F0" w:rsidP="008121F0">
      <w:pPr>
        <w:widowControl/>
        <w:autoSpaceDE/>
        <w:autoSpaceDN/>
        <w:jc w:val="both"/>
        <w:rPr>
          <w:rFonts w:ascii="Times New Roman" w:eastAsia="Calibri" w:hAnsi="Times New Roman" w:cs="Times New Roman"/>
          <w:sz w:val="28"/>
          <w:szCs w:val="28"/>
          <w:lang w:eastAsia="en-US"/>
        </w:rPr>
      </w:pPr>
    </w:p>
    <w:p w:rsidR="008121F0" w:rsidRPr="008121F0" w:rsidRDefault="008121F0" w:rsidP="008121F0">
      <w:pPr>
        <w:widowControl/>
        <w:autoSpaceDE/>
        <w:autoSpaceDN/>
        <w:jc w:val="both"/>
        <w:rPr>
          <w:rFonts w:ascii="Times New Roman" w:eastAsia="Calibri" w:hAnsi="Times New Roman" w:cs="Times New Roman"/>
          <w:sz w:val="28"/>
          <w:szCs w:val="28"/>
          <w:lang w:eastAsia="en-US"/>
        </w:rPr>
      </w:pPr>
      <w:r w:rsidRPr="008121F0">
        <w:rPr>
          <w:rFonts w:ascii="Times New Roman" w:eastAsia="Calibri" w:hAnsi="Times New Roman" w:cs="Times New Roman"/>
          <w:sz w:val="28"/>
          <w:szCs w:val="28"/>
          <w:lang w:eastAsia="en-US"/>
        </w:rPr>
        <w:t>Глава Темниковского</w:t>
      </w:r>
    </w:p>
    <w:p w:rsidR="008121F0" w:rsidRPr="008121F0" w:rsidRDefault="008121F0" w:rsidP="008121F0">
      <w:pPr>
        <w:widowControl/>
        <w:autoSpaceDE/>
        <w:autoSpaceDN/>
        <w:jc w:val="both"/>
        <w:rPr>
          <w:rFonts w:ascii="Times New Roman" w:eastAsia="Calibri" w:hAnsi="Times New Roman" w:cs="Times New Roman"/>
          <w:sz w:val="28"/>
          <w:szCs w:val="28"/>
          <w:lang w:eastAsia="en-US"/>
        </w:rPr>
      </w:pPr>
      <w:r w:rsidRPr="008121F0">
        <w:rPr>
          <w:rFonts w:ascii="Times New Roman" w:eastAsia="Calibri" w:hAnsi="Times New Roman" w:cs="Times New Roman"/>
          <w:sz w:val="28"/>
          <w:szCs w:val="28"/>
          <w:lang w:eastAsia="en-US"/>
        </w:rPr>
        <w:t xml:space="preserve">муниципального района                                                                               О.Н. </w:t>
      </w:r>
      <w:proofErr w:type="spellStart"/>
      <w:r w:rsidRPr="008121F0">
        <w:rPr>
          <w:rFonts w:ascii="Times New Roman" w:eastAsia="Calibri" w:hAnsi="Times New Roman" w:cs="Times New Roman"/>
          <w:sz w:val="28"/>
          <w:szCs w:val="28"/>
          <w:lang w:eastAsia="en-US"/>
        </w:rPr>
        <w:t>Родайкин</w:t>
      </w:r>
      <w:proofErr w:type="spellEnd"/>
    </w:p>
    <w:p w:rsidR="008121F0" w:rsidRPr="008121F0" w:rsidRDefault="008121F0" w:rsidP="008121F0">
      <w:pPr>
        <w:widowControl/>
        <w:autoSpaceDE/>
        <w:autoSpaceDN/>
        <w:jc w:val="both"/>
        <w:rPr>
          <w:rFonts w:ascii="Times New Roman" w:eastAsia="Calibri" w:hAnsi="Times New Roman" w:cs="Times New Roman"/>
          <w:color w:val="000000"/>
          <w:spacing w:val="-4"/>
          <w:sz w:val="28"/>
          <w:szCs w:val="28"/>
          <w:lang w:eastAsia="en-US"/>
        </w:rPr>
      </w:pPr>
    </w:p>
    <w:p w:rsidR="008121F0" w:rsidRPr="008121F0" w:rsidRDefault="008121F0" w:rsidP="008121F0">
      <w:pPr>
        <w:widowControl/>
        <w:shd w:val="clear" w:color="auto" w:fill="FFFFFF"/>
        <w:tabs>
          <w:tab w:val="left" w:pos="5369"/>
        </w:tabs>
        <w:autoSpaceDE/>
        <w:autoSpaceDN/>
        <w:ind w:hanging="742"/>
        <w:jc w:val="both"/>
        <w:rPr>
          <w:rFonts w:ascii="Times New Roman" w:eastAsia="Calibri" w:hAnsi="Times New Roman" w:cs="Times New Roman"/>
          <w:sz w:val="28"/>
          <w:szCs w:val="28"/>
          <w:lang w:eastAsia="en-US"/>
        </w:rPr>
      </w:pPr>
      <w:r w:rsidRPr="008121F0">
        <w:rPr>
          <w:rFonts w:ascii="Times New Roman" w:eastAsia="Calibri" w:hAnsi="Times New Roman" w:cs="Times New Roman"/>
          <w:color w:val="000000"/>
          <w:spacing w:val="-4"/>
          <w:sz w:val="28"/>
          <w:szCs w:val="28"/>
          <w:lang w:eastAsia="en-US"/>
        </w:rPr>
        <w:t xml:space="preserve">           Председатель   Совета депутатов </w:t>
      </w:r>
      <w:r w:rsidRPr="008121F0">
        <w:rPr>
          <w:rFonts w:ascii="Times New Roman" w:eastAsia="Calibri" w:hAnsi="Times New Roman" w:cs="Times New Roman"/>
          <w:color w:val="000000"/>
          <w:sz w:val="28"/>
          <w:szCs w:val="28"/>
          <w:lang w:eastAsia="en-US"/>
        </w:rPr>
        <w:tab/>
      </w:r>
    </w:p>
    <w:p w:rsidR="008121F0" w:rsidRPr="008121F0" w:rsidRDefault="008121F0" w:rsidP="008121F0">
      <w:pPr>
        <w:widowControl/>
        <w:shd w:val="clear" w:color="auto" w:fill="FFFFFF"/>
        <w:tabs>
          <w:tab w:val="left" w:pos="5357"/>
          <w:tab w:val="left" w:pos="7178"/>
        </w:tabs>
        <w:autoSpaceDE/>
        <w:autoSpaceDN/>
        <w:jc w:val="both"/>
        <w:rPr>
          <w:rFonts w:ascii="Times New Roman" w:eastAsia="Calibri" w:hAnsi="Times New Roman" w:cs="Times New Roman"/>
          <w:sz w:val="28"/>
          <w:szCs w:val="28"/>
          <w:lang w:eastAsia="en-US"/>
        </w:rPr>
      </w:pPr>
      <w:r w:rsidRPr="008121F0">
        <w:rPr>
          <w:rFonts w:ascii="Times New Roman" w:eastAsia="Calibri" w:hAnsi="Times New Roman" w:cs="Times New Roman"/>
          <w:color w:val="000000"/>
          <w:spacing w:val="-4"/>
          <w:sz w:val="28"/>
          <w:szCs w:val="28"/>
          <w:lang w:eastAsia="en-US"/>
        </w:rPr>
        <w:t xml:space="preserve">Темниковского муниципального района                                        </w:t>
      </w:r>
      <w:r>
        <w:rPr>
          <w:rFonts w:ascii="Times New Roman" w:eastAsia="Calibri" w:hAnsi="Times New Roman" w:cs="Times New Roman"/>
          <w:color w:val="000000"/>
          <w:spacing w:val="-4"/>
          <w:sz w:val="28"/>
          <w:szCs w:val="28"/>
          <w:lang w:eastAsia="en-US"/>
        </w:rPr>
        <w:t xml:space="preserve">                </w:t>
      </w:r>
      <w:r w:rsidRPr="008121F0">
        <w:rPr>
          <w:rFonts w:ascii="Times New Roman" w:eastAsia="Calibri" w:hAnsi="Times New Roman" w:cs="Times New Roman"/>
          <w:color w:val="000000"/>
          <w:spacing w:val="-4"/>
          <w:sz w:val="28"/>
          <w:szCs w:val="28"/>
          <w:lang w:eastAsia="en-US"/>
        </w:rPr>
        <w:t xml:space="preserve"> А.М. Лебедева  </w:t>
      </w:r>
    </w:p>
    <w:p w:rsidR="008121F0" w:rsidRPr="008121F0" w:rsidRDefault="008121F0" w:rsidP="008121F0">
      <w:pPr>
        <w:widowControl/>
        <w:autoSpaceDE/>
        <w:autoSpaceDN/>
        <w:ind w:firstLine="851"/>
        <w:jc w:val="both"/>
        <w:rPr>
          <w:rFonts w:ascii="Times New Roman" w:eastAsia="Calibri" w:hAnsi="Times New Roman" w:cs="Times New Roman"/>
          <w:sz w:val="28"/>
          <w:szCs w:val="28"/>
          <w:lang w:eastAsia="en-US"/>
        </w:rPr>
      </w:pPr>
    </w:p>
    <w:p w:rsidR="008121F0" w:rsidRDefault="008121F0" w:rsidP="00A3163A">
      <w:pPr>
        <w:spacing w:after="200"/>
        <w:jc w:val="center"/>
        <w:rPr>
          <w:rFonts w:eastAsia="Arial"/>
          <w:sz w:val="20"/>
          <w:szCs w:val="22"/>
        </w:rPr>
      </w:pPr>
    </w:p>
    <w:sectPr w:rsidR="008121F0" w:rsidSect="00A3163A">
      <w:headerReference w:type="default" r:id="rId13"/>
      <w:headerReference w:type="firs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B4B" w:rsidRDefault="008A6B4B">
      <w:r>
        <w:separator/>
      </w:r>
    </w:p>
  </w:endnote>
  <w:endnote w:type="continuationSeparator" w:id="0">
    <w:p w:rsidR="008A6B4B" w:rsidRDefault="008A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Century Gothic"/>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Arial"/>
    <w:charset w:val="01"/>
    <w:family w:val="roman"/>
    <w:pitch w:val="default"/>
  </w:font>
  <w:font w:name="Noto Sans Devanagar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PetersburgCTT">
    <w:altName w:val="Times New Roman"/>
    <w:charset w:val="CC"/>
    <w:family w:val="roman"/>
    <w:pitch w:val="variable"/>
  </w:font>
  <w:font w:name="Microsoft Sans Serif">
    <w:panose1 w:val="020B0604020202020204"/>
    <w:charset w:val="CC"/>
    <w:family w:val="swiss"/>
    <w:pitch w:val="variable"/>
    <w:sig w:usb0="E5002EFF" w:usb1="C000605B" w:usb2="00000029" w:usb3="00000000" w:csb0="000101FF" w:csb1="00000000"/>
  </w:font>
  <w:font w:name="Droid Sans Fallback">
    <w:altName w:val="MS Mincho"/>
    <w:charset w:val="80"/>
    <w:family w:val="auto"/>
    <w:pitch w:val="variable"/>
    <w:sig w:usb0="00000001" w:usb1="08070000" w:usb2="00000010" w:usb3="00000000" w:csb0="00020000" w:csb1="00000000"/>
  </w:font>
  <w:font w:name="DejaVu Sans Condensed">
    <w:panose1 w:val="020B0606030804020204"/>
    <w:charset w:val="CC"/>
    <w:family w:val="swiss"/>
    <w:pitch w:val="variable"/>
    <w:sig w:usb0="E7002EFF" w:usb1="D200FDFF" w:usb2="0A246029" w:usb3="00000000" w:csb0="000001FF" w:csb1="00000000"/>
  </w:font>
  <w:font w:name="Liberation Sans">
    <w:altName w:val="Arial"/>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tarSymbol">
    <w:altName w:val="Times New Roman"/>
    <w:charset w:val="CC"/>
    <w:family w:val="auto"/>
    <w:pitch w:val="default"/>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1F0" w:rsidRDefault="008121F0" w:rsidP="008121F0">
    <w:pPr>
      <w:pStyle w:val="ad"/>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8121F0" w:rsidRDefault="008121F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B4B" w:rsidRDefault="008A6B4B">
      <w:r>
        <w:separator/>
      </w:r>
    </w:p>
  </w:footnote>
  <w:footnote w:type="continuationSeparator" w:id="0">
    <w:p w:rsidR="008A6B4B" w:rsidRDefault="008A6B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1F0" w:rsidRDefault="008121F0" w:rsidP="008121F0">
    <w:pPr>
      <w:pStyle w:val="ab"/>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8121F0" w:rsidRDefault="008121F0">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1F0" w:rsidRDefault="008121F0" w:rsidP="008121F0">
    <w:pPr>
      <w:pStyle w:val="ab"/>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E126A4">
      <w:rPr>
        <w:rStyle w:val="afb"/>
        <w:noProof/>
      </w:rPr>
      <w:t>2</w:t>
    </w:r>
    <w:r>
      <w:rPr>
        <w:rStyle w:val="afb"/>
      </w:rPr>
      <w:fldChar w:fldCharType="end"/>
    </w:r>
  </w:p>
  <w:p w:rsidR="008121F0" w:rsidRDefault="008121F0">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672074"/>
      <w:docPartObj>
        <w:docPartGallery w:val="Page Numbers (Top of Page)"/>
        <w:docPartUnique/>
      </w:docPartObj>
    </w:sdtPr>
    <w:sdtContent>
      <w:p w:rsidR="008121F0" w:rsidRDefault="008121F0">
        <w:pPr>
          <w:pStyle w:val="ab"/>
          <w:jc w:val="center"/>
        </w:pPr>
        <w:r>
          <w:fldChar w:fldCharType="begin"/>
        </w:r>
        <w:r>
          <w:instrText>PAGE   \* MERGEFORMAT</w:instrText>
        </w:r>
        <w:r>
          <w:fldChar w:fldCharType="separate"/>
        </w:r>
        <w:r w:rsidR="00E126A4">
          <w:rPr>
            <w:noProof/>
          </w:rPr>
          <w:t>37</w:t>
        </w:r>
        <w:r>
          <w:fldChar w:fldCharType="end"/>
        </w:r>
      </w:p>
    </w:sdtContent>
  </w:sdt>
  <w:p w:rsidR="008121F0" w:rsidRDefault="008121F0">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1F0" w:rsidRDefault="008121F0">
    <w:pPr>
      <w:pStyle w:val="ab"/>
      <w:jc w:val="center"/>
    </w:pPr>
  </w:p>
  <w:p w:rsidR="008121F0" w:rsidRDefault="008121F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Times New Roman" w:hAnsi="Times New Roman" w:cs="Times New Roman"/>
        <w:b/>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5890404"/>
    <w:multiLevelType w:val="hybridMultilevel"/>
    <w:tmpl w:val="DBD659B0"/>
    <w:lvl w:ilvl="0" w:tplc="AE1E3CC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7656632"/>
    <w:multiLevelType w:val="hybridMultilevel"/>
    <w:tmpl w:val="AFEECCEA"/>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233"/>
        </w:tabs>
        <w:ind w:left="1233" w:hanging="360"/>
      </w:pPr>
    </w:lvl>
    <w:lvl w:ilvl="2" w:tplc="0419001B">
      <w:start w:val="1"/>
      <w:numFmt w:val="decimal"/>
      <w:lvlText w:val="%3."/>
      <w:lvlJc w:val="left"/>
      <w:pPr>
        <w:tabs>
          <w:tab w:val="num" w:pos="1953"/>
        </w:tabs>
        <w:ind w:left="1953" w:hanging="360"/>
      </w:pPr>
    </w:lvl>
    <w:lvl w:ilvl="3" w:tplc="0419000F">
      <w:start w:val="1"/>
      <w:numFmt w:val="decimal"/>
      <w:lvlText w:val="%4."/>
      <w:lvlJc w:val="left"/>
      <w:pPr>
        <w:tabs>
          <w:tab w:val="num" w:pos="2673"/>
        </w:tabs>
        <w:ind w:left="2673" w:hanging="360"/>
      </w:pPr>
    </w:lvl>
    <w:lvl w:ilvl="4" w:tplc="04190019">
      <w:start w:val="1"/>
      <w:numFmt w:val="decimal"/>
      <w:lvlText w:val="%5."/>
      <w:lvlJc w:val="left"/>
      <w:pPr>
        <w:tabs>
          <w:tab w:val="num" w:pos="3393"/>
        </w:tabs>
        <w:ind w:left="3393" w:hanging="360"/>
      </w:pPr>
    </w:lvl>
    <w:lvl w:ilvl="5" w:tplc="0419001B">
      <w:start w:val="1"/>
      <w:numFmt w:val="decimal"/>
      <w:lvlText w:val="%6."/>
      <w:lvlJc w:val="left"/>
      <w:pPr>
        <w:tabs>
          <w:tab w:val="num" w:pos="4113"/>
        </w:tabs>
        <w:ind w:left="4113" w:hanging="360"/>
      </w:pPr>
    </w:lvl>
    <w:lvl w:ilvl="6" w:tplc="0419000F">
      <w:start w:val="1"/>
      <w:numFmt w:val="decimal"/>
      <w:lvlText w:val="%7."/>
      <w:lvlJc w:val="left"/>
      <w:pPr>
        <w:tabs>
          <w:tab w:val="num" w:pos="4833"/>
        </w:tabs>
        <w:ind w:left="4833" w:hanging="360"/>
      </w:pPr>
    </w:lvl>
    <w:lvl w:ilvl="7" w:tplc="04190019">
      <w:start w:val="1"/>
      <w:numFmt w:val="decimal"/>
      <w:lvlText w:val="%8."/>
      <w:lvlJc w:val="left"/>
      <w:pPr>
        <w:tabs>
          <w:tab w:val="num" w:pos="5553"/>
        </w:tabs>
        <w:ind w:left="5553" w:hanging="360"/>
      </w:pPr>
    </w:lvl>
    <w:lvl w:ilvl="8" w:tplc="0419001B">
      <w:start w:val="1"/>
      <w:numFmt w:val="decimal"/>
      <w:lvlText w:val="%9."/>
      <w:lvlJc w:val="left"/>
      <w:pPr>
        <w:tabs>
          <w:tab w:val="num" w:pos="6273"/>
        </w:tabs>
        <w:ind w:left="6273" w:hanging="360"/>
      </w:pPr>
    </w:lvl>
  </w:abstractNum>
  <w:abstractNum w:abstractNumId="5">
    <w:nsid w:val="0F9905E6"/>
    <w:multiLevelType w:val="hybridMultilevel"/>
    <w:tmpl w:val="59080A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645C5C"/>
    <w:multiLevelType w:val="hybridMultilevel"/>
    <w:tmpl w:val="0A6EA364"/>
    <w:lvl w:ilvl="0" w:tplc="FEACAF4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74612DC"/>
    <w:multiLevelType w:val="multilevel"/>
    <w:tmpl w:val="579C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737749"/>
    <w:multiLevelType w:val="hybridMultilevel"/>
    <w:tmpl w:val="DCDEDFAC"/>
    <w:lvl w:ilvl="0" w:tplc="810E7BC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9">
    <w:nsid w:val="197C6DB8"/>
    <w:multiLevelType w:val="hybridMultilevel"/>
    <w:tmpl w:val="E2F4626A"/>
    <w:lvl w:ilvl="0" w:tplc="E8DCC84A">
      <w:start w:val="4"/>
      <w:numFmt w:val="decimal"/>
      <w:lvlText w:val="%1."/>
      <w:lvlJc w:val="left"/>
      <w:pPr>
        <w:tabs>
          <w:tab w:val="num" w:pos="540"/>
        </w:tabs>
        <w:ind w:left="5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B8D26E6"/>
    <w:multiLevelType w:val="hybridMultilevel"/>
    <w:tmpl w:val="ECFADC34"/>
    <w:lvl w:ilvl="0" w:tplc="92AEABB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2C87A04"/>
    <w:multiLevelType w:val="hybridMultilevel"/>
    <w:tmpl w:val="D9F2C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6B2C2F"/>
    <w:multiLevelType w:val="hybridMultilevel"/>
    <w:tmpl w:val="F710BF4A"/>
    <w:lvl w:ilvl="0" w:tplc="E4F6787E">
      <w:start w:val="1"/>
      <w:numFmt w:val="decimal"/>
      <w:lvlText w:val="%1."/>
      <w:lvlJc w:val="left"/>
      <w:pPr>
        <w:ind w:left="1100" w:hanging="39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3">
    <w:nsid w:val="282247DF"/>
    <w:multiLevelType w:val="hybridMultilevel"/>
    <w:tmpl w:val="CC48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A33412"/>
    <w:multiLevelType w:val="hybridMultilevel"/>
    <w:tmpl w:val="63A653D6"/>
    <w:lvl w:ilvl="0" w:tplc="C5248512">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2B5808B2"/>
    <w:multiLevelType w:val="hybridMultilevel"/>
    <w:tmpl w:val="BD060660"/>
    <w:lvl w:ilvl="0" w:tplc="BB229F3E">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2C6D146D"/>
    <w:multiLevelType w:val="multilevel"/>
    <w:tmpl w:val="A2A6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6C4BCE"/>
    <w:multiLevelType w:val="hybridMultilevel"/>
    <w:tmpl w:val="F656C794"/>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B235CFD"/>
    <w:multiLevelType w:val="hybridMultilevel"/>
    <w:tmpl w:val="F702B5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BC04F72"/>
    <w:multiLevelType w:val="hybridMultilevel"/>
    <w:tmpl w:val="CB44800E"/>
    <w:lvl w:ilvl="0" w:tplc="6D40A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E2C3010"/>
    <w:multiLevelType w:val="hybridMultilevel"/>
    <w:tmpl w:val="6D828FEA"/>
    <w:lvl w:ilvl="0" w:tplc="F6D4AD3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1">
    <w:nsid w:val="4EA97897"/>
    <w:multiLevelType w:val="multilevel"/>
    <w:tmpl w:val="EBB2941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523515AE"/>
    <w:multiLevelType w:val="hybridMultilevel"/>
    <w:tmpl w:val="A5B7053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56054C88"/>
    <w:multiLevelType w:val="hybridMultilevel"/>
    <w:tmpl w:val="FFB43D34"/>
    <w:lvl w:ilvl="0" w:tplc="3EA2225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98473B1"/>
    <w:multiLevelType w:val="hybridMultilevel"/>
    <w:tmpl w:val="D7EAC4BC"/>
    <w:lvl w:ilvl="0" w:tplc="4E6845AA">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5BD6642C"/>
    <w:multiLevelType w:val="hybridMultilevel"/>
    <w:tmpl w:val="D4AA2A4E"/>
    <w:lvl w:ilvl="0" w:tplc="96E2E154">
      <w:start w:val="1"/>
      <w:numFmt w:val="decimal"/>
      <w:lvlText w:val="%1."/>
      <w:lvlJc w:val="left"/>
      <w:pPr>
        <w:ind w:left="720" w:hanging="360"/>
      </w:pPr>
      <w:rPr>
        <w:rFonts w:ascii="Calibri" w:eastAsia="Calibri" w:hAnsi="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490A92"/>
    <w:multiLevelType w:val="multilevel"/>
    <w:tmpl w:val="8142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EC40F3"/>
    <w:multiLevelType w:val="hybridMultilevel"/>
    <w:tmpl w:val="ED58E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1C608A"/>
    <w:multiLevelType w:val="hybridMultilevel"/>
    <w:tmpl w:val="F5AA20D8"/>
    <w:lvl w:ilvl="0" w:tplc="96F0DC2E">
      <w:start w:val="1"/>
      <w:numFmt w:val="decimal"/>
      <w:lvlText w:val="%1."/>
      <w:lvlJc w:val="left"/>
      <w:pPr>
        <w:tabs>
          <w:tab w:val="num" w:pos="1905"/>
        </w:tabs>
        <w:ind w:left="1905" w:hanging="1185"/>
      </w:pPr>
      <w:rPr>
        <w:rFonts w:cs="Times New Roman"/>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1AD746B"/>
    <w:multiLevelType w:val="hybridMultilevel"/>
    <w:tmpl w:val="AB241F8C"/>
    <w:lvl w:ilvl="0" w:tplc="F6C0DD0C">
      <w:start w:val="5"/>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30">
    <w:nsid w:val="65EE31AF"/>
    <w:multiLevelType w:val="hybridMultilevel"/>
    <w:tmpl w:val="94980152"/>
    <w:lvl w:ilvl="0" w:tplc="9E3CF196">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1">
    <w:nsid w:val="673B19A6"/>
    <w:multiLevelType w:val="hybridMultilevel"/>
    <w:tmpl w:val="FF947238"/>
    <w:lvl w:ilvl="0" w:tplc="FEF80FDE">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67433A41"/>
    <w:multiLevelType w:val="hybridMultilevel"/>
    <w:tmpl w:val="DA822BD4"/>
    <w:lvl w:ilvl="0" w:tplc="7190037A">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91E68AE"/>
    <w:multiLevelType w:val="hybridMultilevel"/>
    <w:tmpl w:val="07661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7E439E"/>
    <w:multiLevelType w:val="hybridMultilevel"/>
    <w:tmpl w:val="AF8AC196"/>
    <w:lvl w:ilvl="0" w:tplc="19CE3320">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5">
    <w:nsid w:val="6C746E2F"/>
    <w:multiLevelType w:val="hybridMultilevel"/>
    <w:tmpl w:val="A9F834A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nsid w:val="6EFD1D1A"/>
    <w:multiLevelType w:val="hybridMultilevel"/>
    <w:tmpl w:val="54886766"/>
    <w:lvl w:ilvl="0" w:tplc="E21E174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A0650F"/>
    <w:multiLevelType w:val="hybridMultilevel"/>
    <w:tmpl w:val="80A47BF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8">
    <w:nsid w:val="75CF542E"/>
    <w:multiLevelType w:val="hybridMultilevel"/>
    <w:tmpl w:val="EFBA5730"/>
    <w:lvl w:ilvl="0" w:tplc="37284C5C">
      <w:start w:val="1"/>
      <w:numFmt w:val="decimal"/>
      <w:lvlText w:val="%1."/>
      <w:lvlJc w:val="left"/>
      <w:pPr>
        <w:ind w:left="1070" w:hanging="360"/>
      </w:pPr>
      <w:rPr>
        <w:rFonts w:cs="Times New Roman" w:hint="default"/>
        <w:b w:val="0"/>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778A4717"/>
    <w:multiLevelType w:val="hybridMultilevel"/>
    <w:tmpl w:val="FFB43D34"/>
    <w:lvl w:ilvl="0" w:tplc="3EA2225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88727D3"/>
    <w:multiLevelType w:val="hybridMultilevel"/>
    <w:tmpl w:val="EAE62994"/>
    <w:lvl w:ilvl="0" w:tplc="7688BBA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1">
    <w:nsid w:val="7BAE0D2E"/>
    <w:multiLevelType w:val="hybridMultilevel"/>
    <w:tmpl w:val="D160F3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C923868"/>
    <w:multiLevelType w:val="hybridMultilevel"/>
    <w:tmpl w:val="F48E85E8"/>
    <w:lvl w:ilvl="0" w:tplc="8CB6C7A8">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43">
    <w:nsid w:val="7F4436F5"/>
    <w:multiLevelType w:val="hybridMultilevel"/>
    <w:tmpl w:val="26D2D09A"/>
    <w:lvl w:ilvl="0" w:tplc="30C8DA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EF5034"/>
    <w:multiLevelType w:val="hybridMultilevel"/>
    <w:tmpl w:val="279AA2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0"/>
  </w:num>
  <w:num w:numId="4">
    <w:abstractNumId w:val="12"/>
  </w:num>
  <w:num w:numId="5">
    <w:abstractNumId w:val="22"/>
  </w:num>
  <w:num w:numId="6">
    <w:abstractNumId w:val="44"/>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4"/>
  </w:num>
  <w:num w:numId="10">
    <w:abstractNumId w:val="6"/>
  </w:num>
  <w:num w:numId="11">
    <w:abstractNumId w:val="35"/>
  </w:num>
  <w:num w:numId="12">
    <w:abstractNumId w:val="31"/>
  </w:num>
  <w:num w:numId="13">
    <w:abstractNumId w:val="42"/>
  </w:num>
  <w:num w:numId="14">
    <w:abstractNumId w:val="14"/>
  </w:num>
  <w:num w:numId="15">
    <w:abstractNumId w:val="29"/>
  </w:num>
  <w:num w:numId="16">
    <w:abstractNumId w:val="24"/>
  </w:num>
  <w:num w:numId="17">
    <w:abstractNumId w:val="26"/>
  </w:num>
  <w:num w:numId="18">
    <w:abstractNumId w:val="16"/>
  </w:num>
  <w:num w:numId="19">
    <w:abstractNumId w:val="7"/>
  </w:num>
  <w:num w:numId="20">
    <w:abstractNumId w:val="38"/>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3"/>
  </w:num>
  <w:num w:numId="28">
    <w:abstractNumId w:val="10"/>
  </w:num>
  <w:num w:numId="29">
    <w:abstractNumId w:val="15"/>
  </w:num>
  <w:num w:numId="30">
    <w:abstractNumId w:val="25"/>
  </w:num>
  <w:num w:numId="31">
    <w:abstractNumId w:val="36"/>
  </w:num>
  <w:num w:numId="32">
    <w:abstractNumId w:val="8"/>
  </w:num>
  <w:num w:numId="33">
    <w:abstractNumId w:val="13"/>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37"/>
  </w:num>
  <w:num w:numId="37">
    <w:abstractNumId w:val="43"/>
  </w:num>
  <w:num w:numId="38">
    <w:abstractNumId w:val="27"/>
  </w:num>
  <w:num w:numId="39">
    <w:abstractNumId w:val="41"/>
  </w:num>
  <w:num w:numId="40">
    <w:abstractNumId w:val="30"/>
  </w:num>
  <w:num w:numId="41">
    <w:abstractNumId w:val="5"/>
  </w:num>
  <w:num w:numId="42">
    <w:abstractNumId w:val="32"/>
  </w:num>
  <w:num w:numId="43">
    <w:abstractNumId w:val="40"/>
  </w:num>
  <w:num w:numId="44">
    <w:abstractNumId w:val="11"/>
  </w:num>
  <w:num w:numId="4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02"/>
    <w:rsid w:val="0000263B"/>
    <w:rsid w:val="00015143"/>
    <w:rsid w:val="0001718C"/>
    <w:rsid w:val="00023C74"/>
    <w:rsid w:val="0003008A"/>
    <w:rsid w:val="00033B82"/>
    <w:rsid w:val="00041DD4"/>
    <w:rsid w:val="00044B79"/>
    <w:rsid w:val="00044C81"/>
    <w:rsid w:val="00047B44"/>
    <w:rsid w:val="00053932"/>
    <w:rsid w:val="0005607B"/>
    <w:rsid w:val="00061B77"/>
    <w:rsid w:val="00063C6F"/>
    <w:rsid w:val="000658F1"/>
    <w:rsid w:val="00066178"/>
    <w:rsid w:val="00072256"/>
    <w:rsid w:val="00093077"/>
    <w:rsid w:val="00096A93"/>
    <w:rsid w:val="000A3440"/>
    <w:rsid w:val="000A5A71"/>
    <w:rsid w:val="000D15A1"/>
    <w:rsid w:val="000D236D"/>
    <w:rsid w:val="000F3E35"/>
    <w:rsid w:val="000F648D"/>
    <w:rsid w:val="001349A6"/>
    <w:rsid w:val="0013706D"/>
    <w:rsid w:val="0014498C"/>
    <w:rsid w:val="00150FEB"/>
    <w:rsid w:val="00151EAC"/>
    <w:rsid w:val="00157EDC"/>
    <w:rsid w:val="0016065A"/>
    <w:rsid w:val="00173F86"/>
    <w:rsid w:val="001758A9"/>
    <w:rsid w:val="001764FE"/>
    <w:rsid w:val="001778C5"/>
    <w:rsid w:val="00191D51"/>
    <w:rsid w:val="001A1CF9"/>
    <w:rsid w:val="001A5F22"/>
    <w:rsid w:val="001C5F4D"/>
    <w:rsid w:val="001D4A0E"/>
    <w:rsid w:val="001F5020"/>
    <w:rsid w:val="001F767F"/>
    <w:rsid w:val="001F7DF1"/>
    <w:rsid w:val="002008D1"/>
    <w:rsid w:val="00204211"/>
    <w:rsid w:val="00214AE9"/>
    <w:rsid w:val="00235693"/>
    <w:rsid w:val="00237E10"/>
    <w:rsid w:val="002415C4"/>
    <w:rsid w:val="00244186"/>
    <w:rsid w:val="002458F7"/>
    <w:rsid w:val="00256B40"/>
    <w:rsid w:val="00262305"/>
    <w:rsid w:val="0026455A"/>
    <w:rsid w:val="00270166"/>
    <w:rsid w:val="00273413"/>
    <w:rsid w:val="00273EEE"/>
    <w:rsid w:val="00283AF9"/>
    <w:rsid w:val="002A15ED"/>
    <w:rsid w:val="002A670F"/>
    <w:rsid w:val="002B3D58"/>
    <w:rsid w:val="002C0426"/>
    <w:rsid w:val="002C2416"/>
    <w:rsid w:val="002D788C"/>
    <w:rsid w:val="002E09A3"/>
    <w:rsid w:val="002F13EF"/>
    <w:rsid w:val="002F219D"/>
    <w:rsid w:val="002F66FD"/>
    <w:rsid w:val="00340AAE"/>
    <w:rsid w:val="00346E46"/>
    <w:rsid w:val="00354181"/>
    <w:rsid w:val="003569F6"/>
    <w:rsid w:val="00367E2B"/>
    <w:rsid w:val="00375AFE"/>
    <w:rsid w:val="00385C37"/>
    <w:rsid w:val="003943E9"/>
    <w:rsid w:val="00394ACF"/>
    <w:rsid w:val="003A0343"/>
    <w:rsid w:val="003A39DC"/>
    <w:rsid w:val="003C745D"/>
    <w:rsid w:val="003D6E18"/>
    <w:rsid w:val="003F190D"/>
    <w:rsid w:val="003F39EC"/>
    <w:rsid w:val="00400642"/>
    <w:rsid w:val="004024D4"/>
    <w:rsid w:val="00411786"/>
    <w:rsid w:val="004124DF"/>
    <w:rsid w:val="004134E5"/>
    <w:rsid w:val="00413517"/>
    <w:rsid w:val="004206D3"/>
    <w:rsid w:val="00420BB3"/>
    <w:rsid w:val="004558D6"/>
    <w:rsid w:val="00461483"/>
    <w:rsid w:val="00463DC5"/>
    <w:rsid w:val="00471503"/>
    <w:rsid w:val="00471947"/>
    <w:rsid w:val="00490224"/>
    <w:rsid w:val="00492D34"/>
    <w:rsid w:val="004B3949"/>
    <w:rsid w:val="004C7BEA"/>
    <w:rsid w:val="004F13EE"/>
    <w:rsid w:val="004F1E51"/>
    <w:rsid w:val="0050026C"/>
    <w:rsid w:val="00524DDC"/>
    <w:rsid w:val="00532361"/>
    <w:rsid w:val="0053606A"/>
    <w:rsid w:val="00546F11"/>
    <w:rsid w:val="00557042"/>
    <w:rsid w:val="00572CBD"/>
    <w:rsid w:val="005763E4"/>
    <w:rsid w:val="00576735"/>
    <w:rsid w:val="0058086E"/>
    <w:rsid w:val="005819B7"/>
    <w:rsid w:val="00581E88"/>
    <w:rsid w:val="0058315F"/>
    <w:rsid w:val="00586EAD"/>
    <w:rsid w:val="0059285E"/>
    <w:rsid w:val="005B18A5"/>
    <w:rsid w:val="005B6AAD"/>
    <w:rsid w:val="005C52A3"/>
    <w:rsid w:val="005D6161"/>
    <w:rsid w:val="005E23C3"/>
    <w:rsid w:val="005E55DB"/>
    <w:rsid w:val="005F2BD9"/>
    <w:rsid w:val="005F6285"/>
    <w:rsid w:val="006047A1"/>
    <w:rsid w:val="006050CC"/>
    <w:rsid w:val="006065CF"/>
    <w:rsid w:val="00607EA5"/>
    <w:rsid w:val="00610546"/>
    <w:rsid w:val="00611DBB"/>
    <w:rsid w:val="006160EA"/>
    <w:rsid w:val="00643A87"/>
    <w:rsid w:val="00655A8E"/>
    <w:rsid w:val="00656B57"/>
    <w:rsid w:val="006571E5"/>
    <w:rsid w:val="00657E2B"/>
    <w:rsid w:val="006703C2"/>
    <w:rsid w:val="00694942"/>
    <w:rsid w:val="00694D28"/>
    <w:rsid w:val="006A4DC6"/>
    <w:rsid w:val="006B775C"/>
    <w:rsid w:val="006C50CA"/>
    <w:rsid w:val="006C687A"/>
    <w:rsid w:val="006D62EF"/>
    <w:rsid w:val="006F1696"/>
    <w:rsid w:val="006F70A7"/>
    <w:rsid w:val="00704449"/>
    <w:rsid w:val="00704C76"/>
    <w:rsid w:val="00706D33"/>
    <w:rsid w:val="00710EDB"/>
    <w:rsid w:val="00713B3B"/>
    <w:rsid w:val="007140C9"/>
    <w:rsid w:val="0071726D"/>
    <w:rsid w:val="00717311"/>
    <w:rsid w:val="00720CA3"/>
    <w:rsid w:val="00723131"/>
    <w:rsid w:val="00751D7B"/>
    <w:rsid w:val="0076213A"/>
    <w:rsid w:val="0077070B"/>
    <w:rsid w:val="007708D7"/>
    <w:rsid w:val="0077162D"/>
    <w:rsid w:val="00782C13"/>
    <w:rsid w:val="007961E4"/>
    <w:rsid w:val="007A629D"/>
    <w:rsid w:val="007B31C5"/>
    <w:rsid w:val="007B7C0B"/>
    <w:rsid w:val="007C3A86"/>
    <w:rsid w:val="007C5A22"/>
    <w:rsid w:val="007C7435"/>
    <w:rsid w:val="007D468B"/>
    <w:rsid w:val="007E19DF"/>
    <w:rsid w:val="007F19F5"/>
    <w:rsid w:val="007F47C4"/>
    <w:rsid w:val="00806D15"/>
    <w:rsid w:val="008078C8"/>
    <w:rsid w:val="008121F0"/>
    <w:rsid w:val="00816A95"/>
    <w:rsid w:val="00820867"/>
    <w:rsid w:val="008267D6"/>
    <w:rsid w:val="00832167"/>
    <w:rsid w:val="008513CC"/>
    <w:rsid w:val="00855F74"/>
    <w:rsid w:val="00862DC8"/>
    <w:rsid w:val="00866CD8"/>
    <w:rsid w:val="00880CDA"/>
    <w:rsid w:val="00890B0A"/>
    <w:rsid w:val="0089641E"/>
    <w:rsid w:val="00897891"/>
    <w:rsid w:val="008A6B4B"/>
    <w:rsid w:val="008B2C58"/>
    <w:rsid w:val="008C7B83"/>
    <w:rsid w:val="008C7E29"/>
    <w:rsid w:val="008D1EC7"/>
    <w:rsid w:val="008D3A9A"/>
    <w:rsid w:val="008D6165"/>
    <w:rsid w:val="008F055A"/>
    <w:rsid w:val="008F4ECE"/>
    <w:rsid w:val="008F6676"/>
    <w:rsid w:val="00902365"/>
    <w:rsid w:val="009054AC"/>
    <w:rsid w:val="0091476E"/>
    <w:rsid w:val="009267F2"/>
    <w:rsid w:val="009326E5"/>
    <w:rsid w:val="00933814"/>
    <w:rsid w:val="0094620B"/>
    <w:rsid w:val="0095093F"/>
    <w:rsid w:val="00951968"/>
    <w:rsid w:val="00956BD3"/>
    <w:rsid w:val="009832A2"/>
    <w:rsid w:val="009B06C7"/>
    <w:rsid w:val="009B6D42"/>
    <w:rsid w:val="009C35C3"/>
    <w:rsid w:val="009D7155"/>
    <w:rsid w:val="009D7D50"/>
    <w:rsid w:val="009E3C9E"/>
    <w:rsid w:val="00A00275"/>
    <w:rsid w:val="00A00DBC"/>
    <w:rsid w:val="00A0721A"/>
    <w:rsid w:val="00A14168"/>
    <w:rsid w:val="00A26052"/>
    <w:rsid w:val="00A3163A"/>
    <w:rsid w:val="00A3167C"/>
    <w:rsid w:val="00A44994"/>
    <w:rsid w:val="00A5275D"/>
    <w:rsid w:val="00A5480D"/>
    <w:rsid w:val="00A55197"/>
    <w:rsid w:val="00A75CAD"/>
    <w:rsid w:val="00A83D2E"/>
    <w:rsid w:val="00A85538"/>
    <w:rsid w:val="00A87CF6"/>
    <w:rsid w:val="00A913F9"/>
    <w:rsid w:val="00AC216B"/>
    <w:rsid w:val="00AC224D"/>
    <w:rsid w:val="00AE683A"/>
    <w:rsid w:val="00B06FBF"/>
    <w:rsid w:val="00B1231B"/>
    <w:rsid w:val="00B21C65"/>
    <w:rsid w:val="00B24324"/>
    <w:rsid w:val="00B24373"/>
    <w:rsid w:val="00B34384"/>
    <w:rsid w:val="00B46F96"/>
    <w:rsid w:val="00B47CB3"/>
    <w:rsid w:val="00B703A7"/>
    <w:rsid w:val="00B919EF"/>
    <w:rsid w:val="00B939B7"/>
    <w:rsid w:val="00B9475F"/>
    <w:rsid w:val="00B95E5E"/>
    <w:rsid w:val="00BB2513"/>
    <w:rsid w:val="00BB6606"/>
    <w:rsid w:val="00BB701C"/>
    <w:rsid w:val="00BC7227"/>
    <w:rsid w:val="00BE6A59"/>
    <w:rsid w:val="00BF36A0"/>
    <w:rsid w:val="00C00228"/>
    <w:rsid w:val="00C03826"/>
    <w:rsid w:val="00C0389B"/>
    <w:rsid w:val="00C1528B"/>
    <w:rsid w:val="00C20F7B"/>
    <w:rsid w:val="00C22D1B"/>
    <w:rsid w:val="00C22F5F"/>
    <w:rsid w:val="00C23002"/>
    <w:rsid w:val="00C3717A"/>
    <w:rsid w:val="00C54743"/>
    <w:rsid w:val="00C60A08"/>
    <w:rsid w:val="00C90AD5"/>
    <w:rsid w:val="00C95DF9"/>
    <w:rsid w:val="00CA2808"/>
    <w:rsid w:val="00CB1EC1"/>
    <w:rsid w:val="00CB476A"/>
    <w:rsid w:val="00CB7651"/>
    <w:rsid w:val="00CC3FED"/>
    <w:rsid w:val="00CC4A02"/>
    <w:rsid w:val="00CD1E95"/>
    <w:rsid w:val="00CD4457"/>
    <w:rsid w:val="00CE356A"/>
    <w:rsid w:val="00CE5D9C"/>
    <w:rsid w:val="00D04F5F"/>
    <w:rsid w:val="00D1541A"/>
    <w:rsid w:val="00D35EBA"/>
    <w:rsid w:val="00D36145"/>
    <w:rsid w:val="00D37BDB"/>
    <w:rsid w:val="00D44D00"/>
    <w:rsid w:val="00D55862"/>
    <w:rsid w:val="00D55BF1"/>
    <w:rsid w:val="00D76296"/>
    <w:rsid w:val="00DA7B96"/>
    <w:rsid w:val="00DB76ED"/>
    <w:rsid w:val="00DC2245"/>
    <w:rsid w:val="00DC4A9B"/>
    <w:rsid w:val="00DC4F02"/>
    <w:rsid w:val="00DD18D4"/>
    <w:rsid w:val="00DD7BD4"/>
    <w:rsid w:val="00DE3385"/>
    <w:rsid w:val="00DE41DB"/>
    <w:rsid w:val="00E01D1E"/>
    <w:rsid w:val="00E05D34"/>
    <w:rsid w:val="00E10349"/>
    <w:rsid w:val="00E126A4"/>
    <w:rsid w:val="00E307E1"/>
    <w:rsid w:val="00E4080C"/>
    <w:rsid w:val="00E51A62"/>
    <w:rsid w:val="00E541D3"/>
    <w:rsid w:val="00E5609B"/>
    <w:rsid w:val="00E60363"/>
    <w:rsid w:val="00E6191E"/>
    <w:rsid w:val="00E6607D"/>
    <w:rsid w:val="00E66839"/>
    <w:rsid w:val="00E705B5"/>
    <w:rsid w:val="00E71FC3"/>
    <w:rsid w:val="00E860C0"/>
    <w:rsid w:val="00EA03C6"/>
    <w:rsid w:val="00EB0459"/>
    <w:rsid w:val="00EB7BAE"/>
    <w:rsid w:val="00EC200A"/>
    <w:rsid w:val="00EC29BD"/>
    <w:rsid w:val="00ED5FDD"/>
    <w:rsid w:val="00ED76B1"/>
    <w:rsid w:val="00EF7B36"/>
    <w:rsid w:val="00F045DE"/>
    <w:rsid w:val="00F123D0"/>
    <w:rsid w:val="00F21FA0"/>
    <w:rsid w:val="00F360F4"/>
    <w:rsid w:val="00F41113"/>
    <w:rsid w:val="00F41401"/>
    <w:rsid w:val="00F756AB"/>
    <w:rsid w:val="00F77F1B"/>
    <w:rsid w:val="00F83D5D"/>
    <w:rsid w:val="00F8469E"/>
    <w:rsid w:val="00F87088"/>
    <w:rsid w:val="00F968AF"/>
    <w:rsid w:val="00FA3D8E"/>
    <w:rsid w:val="00FB5B76"/>
    <w:rsid w:val="00FC030F"/>
    <w:rsid w:val="00FC7083"/>
    <w:rsid w:val="00FD0445"/>
    <w:rsid w:val="00FD2505"/>
    <w:rsid w:val="00FE246A"/>
    <w:rsid w:val="00FE60A8"/>
    <w:rsid w:val="00FF7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uiPriority="0"/>
    <w:lsdException w:name="toc 1" w:uiPriority="39" w:qFormat="1"/>
    <w:lsdException w:name="toc 2" w:uiPriority="39"/>
    <w:lsdException w:name="toc 3" w:uiPriority="39"/>
    <w:lsdException w:name="annotation text" w:qFormat="1"/>
    <w:lsdException w:name="header" w:uiPriority="0"/>
    <w:lsdException w:name="footer" w:uiPriority="0"/>
    <w:lsdException w:name="index heading" w:uiPriority="0" w:qFormat="1"/>
    <w:lsdException w:name="caption" w:uiPriority="0" w:qFormat="1"/>
    <w:lsdException w:name="annotation reference" w:uiPriority="0" w:qFormat="1"/>
    <w:lsdException w:name="page number" w:uiPriority="0" w:qFormat="1"/>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qFormat="1"/>
    <w:lsdException w:name="Body Text Indent 3" w:uiPriority="0" w:qFormat="1"/>
    <w:lsdException w:name="Block Text" w:uiPriority="0"/>
    <w:lsdException w:name="Strong" w:semiHidden="0" w:uiPriority="0" w:unhideWhenUsed="0" w:qFormat="1"/>
    <w:lsdException w:name="Emphasis" w:semiHidden="0" w:uiPriority="0" w:unhideWhenUsed="0" w:qFormat="1"/>
    <w:lsdException w:name="Document Map" w:qFormat="1"/>
    <w:lsdException w:name="Plain Text" w:uiPriority="0"/>
    <w:lsdException w:name="Normal (Web)" w:uiPriority="0" w:qFormat="1"/>
    <w:lsdException w:name="HTML Preformatted" w:uiPriority="0"/>
    <w:lsdException w:name="HTML Typewriter" w:uiPriority="0"/>
    <w:lsdException w:name="annotation subject" w:uiPriority="0" w:qFormat="1"/>
    <w:lsdException w:name="Balloon Text"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57"/>
    <w:pPr>
      <w:widowControl w:val="0"/>
      <w:autoSpaceDE w:val="0"/>
      <w:autoSpaceDN w:val="0"/>
      <w:spacing w:after="0" w:line="240" w:lineRule="auto"/>
    </w:pPr>
    <w:rPr>
      <w:rFonts w:ascii="Arial" w:eastAsia="Times New Roman" w:hAnsi="Arial" w:cs="Arial"/>
      <w:sz w:val="18"/>
      <w:szCs w:val="18"/>
      <w:lang w:eastAsia="ru-RU"/>
    </w:rPr>
  </w:style>
  <w:style w:type="paragraph" w:styleId="1">
    <w:name w:val="heading 1"/>
    <w:aliases w:val="Раздел Договора,H1,&quot;Алмаз&quot;"/>
    <w:basedOn w:val="a"/>
    <w:link w:val="10"/>
    <w:qFormat/>
    <w:rsid w:val="00D04F5F"/>
    <w:pPr>
      <w:spacing w:before="72"/>
      <w:ind w:left="1973" w:hanging="589"/>
      <w:outlineLvl w:val="0"/>
    </w:pPr>
    <w:rPr>
      <w:rFonts w:ascii="Times New Roman" w:hAnsi="Times New Roman" w:cs="Times New Roman"/>
      <w:b/>
      <w:bCs/>
      <w:sz w:val="24"/>
      <w:szCs w:val="24"/>
      <w:lang w:eastAsia="en-US"/>
    </w:rPr>
  </w:style>
  <w:style w:type="paragraph" w:styleId="2">
    <w:name w:val="heading 2"/>
    <w:basedOn w:val="a"/>
    <w:next w:val="a"/>
    <w:link w:val="20"/>
    <w:unhideWhenUsed/>
    <w:qFormat/>
    <w:rsid w:val="00A2605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H3,&quot;Сапфир&quot;"/>
    <w:basedOn w:val="a"/>
    <w:next w:val="a"/>
    <w:link w:val="30"/>
    <w:unhideWhenUsed/>
    <w:qFormat/>
    <w:rsid w:val="00E01D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610546"/>
    <w:pPr>
      <w:keepNext/>
      <w:widowControl/>
      <w:autoSpaceDE/>
      <w:autoSpaceDN/>
      <w:spacing w:before="240" w:after="60"/>
      <w:outlineLvl w:val="3"/>
    </w:pPr>
    <w:rPr>
      <w:rFonts w:ascii="Calibri" w:hAnsi="Calibri" w:cs="Times New Roman"/>
      <w:b/>
      <w:bCs/>
      <w:sz w:val="28"/>
      <w:szCs w:val="28"/>
    </w:rPr>
  </w:style>
  <w:style w:type="paragraph" w:styleId="5">
    <w:name w:val="heading 5"/>
    <w:basedOn w:val="a"/>
    <w:next w:val="a"/>
    <w:link w:val="50"/>
    <w:qFormat/>
    <w:rsid w:val="00A26052"/>
    <w:pPr>
      <w:keepNext/>
      <w:widowControl/>
      <w:suppressAutoHyphens/>
      <w:autoSpaceDE/>
      <w:autoSpaceDN/>
      <w:jc w:val="both"/>
      <w:outlineLvl w:val="4"/>
    </w:pPr>
    <w:rPr>
      <w:rFonts w:ascii="Times New Roman" w:eastAsia="Calibri" w:hAnsi="Times New Roman" w:cs="Times New Roman"/>
      <w:sz w:val="20"/>
      <w:szCs w:val="20"/>
    </w:rPr>
  </w:style>
  <w:style w:type="paragraph" w:styleId="6">
    <w:name w:val="heading 6"/>
    <w:aliases w:val="H6"/>
    <w:basedOn w:val="a"/>
    <w:next w:val="a"/>
    <w:link w:val="60"/>
    <w:qFormat/>
    <w:rsid w:val="00A26052"/>
    <w:pPr>
      <w:keepNext/>
      <w:widowControl/>
      <w:suppressAutoHyphens/>
      <w:autoSpaceDE/>
      <w:autoSpaceDN/>
      <w:ind w:left="459"/>
      <w:outlineLvl w:val="5"/>
    </w:pPr>
    <w:rPr>
      <w:rFonts w:ascii="Times New Roman" w:eastAsia="Calibri" w:hAnsi="Times New Roman" w:cs="Times New Roman"/>
      <w:sz w:val="20"/>
      <w:szCs w:val="20"/>
    </w:rPr>
  </w:style>
  <w:style w:type="paragraph" w:styleId="7">
    <w:name w:val="heading 7"/>
    <w:basedOn w:val="a"/>
    <w:next w:val="a"/>
    <w:link w:val="70"/>
    <w:qFormat/>
    <w:rsid w:val="00A26052"/>
    <w:pPr>
      <w:keepNext/>
      <w:widowControl/>
      <w:suppressAutoHyphens/>
      <w:autoSpaceDE/>
      <w:autoSpaceDN/>
      <w:ind w:left="318"/>
      <w:outlineLvl w:val="6"/>
    </w:pPr>
    <w:rPr>
      <w:rFonts w:ascii="Times New Roman" w:eastAsia="Calibri" w:hAnsi="Times New Roman" w:cs="Times New Roman"/>
      <w:sz w:val="20"/>
      <w:szCs w:val="20"/>
    </w:rPr>
  </w:style>
  <w:style w:type="paragraph" w:styleId="8">
    <w:name w:val="heading 8"/>
    <w:basedOn w:val="a"/>
    <w:next w:val="a"/>
    <w:link w:val="80"/>
    <w:uiPriority w:val="99"/>
    <w:qFormat/>
    <w:rsid w:val="00A26052"/>
    <w:pPr>
      <w:keepNext/>
      <w:widowControl/>
      <w:suppressAutoHyphens/>
      <w:autoSpaceDE/>
      <w:autoSpaceDN/>
      <w:ind w:firstLine="460"/>
      <w:outlineLvl w:val="7"/>
    </w:pPr>
    <w:rPr>
      <w:rFonts w:ascii="Times New Roman" w:eastAsia="Calibri" w:hAnsi="Times New Roman" w:cs="Times New Roman"/>
      <w:sz w:val="20"/>
      <w:szCs w:val="20"/>
    </w:rPr>
  </w:style>
  <w:style w:type="paragraph" w:styleId="9">
    <w:name w:val="heading 9"/>
    <w:basedOn w:val="a"/>
    <w:next w:val="a"/>
    <w:link w:val="90"/>
    <w:unhideWhenUsed/>
    <w:qFormat/>
    <w:rsid w:val="000A3440"/>
    <w:pPr>
      <w:keepNext/>
      <w:keepLines/>
      <w:adjustRightInd w:val="0"/>
      <w:spacing w:before="200"/>
      <w:ind w:firstLine="720"/>
      <w:jc w:val="both"/>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5480D"/>
    <w:pPr>
      <w:widowControl w:val="0"/>
      <w:suppressAutoHyphens/>
      <w:autoSpaceDE w:val="0"/>
      <w:spacing w:after="0" w:line="240" w:lineRule="auto"/>
      <w:ind w:firstLine="720"/>
    </w:pPr>
    <w:rPr>
      <w:rFonts w:ascii="Arial" w:eastAsia="Arial" w:hAnsi="Arial" w:cs="Arial"/>
      <w:sz w:val="20"/>
      <w:szCs w:val="20"/>
      <w:lang w:eastAsia="ar-SA"/>
    </w:rPr>
  </w:style>
  <w:style w:type="paragraph" w:styleId="a3">
    <w:name w:val="No Spacing"/>
    <w:link w:val="a4"/>
    <w:qFormat/>
    <w:rsid w:val="00B939B7"/>
    <w:pPr>
      <w:spacing w:after="0" w:line="240" w:lineRule="auto"/>
    </w:pPr>
    <w:rPr>
      <w:rFonts w:ascii="Calibri" w:eastAsia="Calibri" w:hAnsi="Calibri" w:cs="Calibri"/>
    </w:rPr>
  </w:style>
  <w:style w:type="table" w:styleId="a5">
    <w:name w:val="Table Grid"/>
    <w:basedOn w:val="a1"/>
    <w:rsid w:val="00B939B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qFormat/>
    <w:rsid w:val="00283AF9"/>
    <w:pPr>
      <w:ind w:left="720"/>
      <w:contextualSpacing/>
    </w:pPr>
    <w:rPr>
      <w:rFonts w:ascii="Times New Roman" w:hAnsi="Times New Roman" w:cs="Times New Roman"/>
      <w:sz w:val="22"/>
      <w:szCs w:val="22"/>
      <w:lang w:eastAsia="en-US"/>
    </w:rPr>
  </w:style>
  <w:style w:type="paragraph" w:customStyle="1" w:styleId="formattext">
    <w:name w:val="formattext"/>
    <w:basedOn w:val="a"/>
    <w:rsid w:val="00283AF9"/>
    <w:pPr>
      <w:widowControl/>
      <w:autoSpaceDE/>
      <w:autoSpaceDN/>
      <w:spacing w:before="100" w:beforeAutospacing="1" w:after="100" w:afterAutospacing="1"/>
    </w:pPr>
    <w:rPr>
      <w:rFonts w:ascii="Times New Roman" w:hAnsi="Times New Roman" w:cs="Times New Roman"/>
      <w:sz w:val="24"/>
      <w:szCs w:val="24"/>
    </w:rPr>
  </w:style>
  <w:style w:type="character" w:customStyle="1" w:styleId="10">
    <w:name w:val="Заголовок 1 Знак"/>
    <w:aliases w:val="Раздел Договора Знак,H1 Знак,&quot;Алмаз&quot; Знак"/>
    <w:basedOn w:val="a0"/>
    <w:link w:val="1"/>
    <w:qFormat/>
    <w:rsid w:val="00D04F5F"/>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D04F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D04F5F"/>
    <w:pPr>
      <w:spacing w:before="227"/>
      <w:ind w:left="919" w:hanging="388"/>
    </w:pPr>
    <w:rPr>
      <w:rFonts w:ascii="Times New Roman" w:hAnsi="Times New Roman" w:cs="Times New Roman"/>
      <w:b/>
      <w:bCs/>
      <w:sz w:val="22"/>
      <w:szCs w:val="22"/>
      <w:lang w:eastAsia="en-US"/>
    </w:rPr>
  </w:style>
  <w:style w:type="paragraph" w:styleId="a8">
    <w:name w:val="Body Text"/>
    <w:aliases w:val="Основной текст Знак Знак,bt"/>
    <w:basedOn w:val="a"/>
    <w:link w:val="a9"/>
    <w:qFormat/>
    <w:rsid w:val="00D04F5F"/>
    <w:rPr>
      <w:rFonts w:ascii="Times New Roman" w:hAnsi="Times New Roman" w:cs="Times New Roman"/>
      <w:sz w:val="24"/>
      <w:szCs w:val="24"/>
      <w:lang w:eastAsia="en-US"/>
    </w:rPr>
  </w:style>
  <w:style w:type="character" w:customStyle="1" w:styleId="a9">
    <w:name w:val="Основной текст Знак"/>
    <w:aliases w:val="Основной текст Знак Знак Знак2,bt Знак1"/>
    <w:basedOn w:val="a0"/>
    <w:link w:val="a8"/>
    <w:uiPriority w:val="99"/>
    <w:qFormat/>
    <w:rsid w:val="00D04F5F"/>
    <w:rPr>
      <w:rFonts w:ascii="Times New Roman" w:eastAsia="Times New Roman" w:hAnsi="Times New Roman" w:cs="Times New Roman"/>
      <w:sz w:val="24"/>
      <w:szCs w:val="24"/>
    </w:rPr>
  </w:style>
  <w:style w:type="paragraph" w:customStyle="1" w:styleId="TableParagraph">
    <w:name w:val="Table Paragraph"/>
    <w:basedOn w:val="a"/>
    <w:uiPriority w:val="1"/>
    <w:qFormat/>
    <w:rsid w:val="00D04F5F"/>
    <w:rPr>
      <w:rFonts w:ascii="Times New Roman" w:hAnsi="Times New Roman" w:cs="Times New Roman"/>
      <w:sz w:val="22"/>
      <w:szCs w:val="22"/>
      <w:lang w:eastAsia="en-US"/>
    </w:rPr>
  </w:style>
  <w:style w:type="character" w:styleId="aa">
    <w:name w:val="Hyperlink"/>
    <w:basedOn w:val="a0"/>
    <w:uiPriority w:val="99"/>
    <w:unhideWhenUsed/>
    <w:rsid w:val="00D04F5F"/>
    <w:rPr>
      <w:color w:val="0000FF"/>
      <w:u w:val="single"/>
    </w:rPr>
  </w:style>
  <w:style w:type="paragraph" w:styleId="ab">
    <w:name w:val="header"/>
    <w:basedOn w:val="a"/>
    <w:link w:val="ac"/>
    <w:unhideWhenUsed/>
    <w:rsid w:val="00D04F5F"/>
    <w:pPr>
      <w:tabs>
        <w:tab w:val="center" w:pos="4677"/>
        <w:tab w:val="right" w:pos="9355"/>
      </w:tabs>
    </w:pPr>
    <w:rPr>
      <w:rFonts w:ascii="Times New Roman" w:hAnsi="Times New Roman" w:cs="Times New Roman"/>
      <w:sz w:val="22"/>
      <w:szCs w:val="22"/>
      <w:lang w:eastAsia="en-US"/>
    </w:rPr>
  </w:style>
  <w:style w:type="character" w:customStyle="1" w:styleId="ac">
    <w:name w:val="Верхний колонтитул Знак"/>
    <w:basedOn w:val="a0"/>
    <w:link w:val="ab"/>
    <w:uiPriority w:val="99"/>
    <w:qFormat/>
    <w:rsid w:val="00D04F5F"/>
    <w:rPr>
      <w:rFonts w:ascii="Times New Roman" w:eastAsia="Times New Roman" w:hAnsi="Times New Roman" w:cs="Times New Roman"/>
    </w:rPr>
  </w:style>
  <w:style w:type="paragraph" w:styleId="ad">
    <w:name w:val="footer"/>
    <w:basedOn w:val="a"/>
    <w:link w:val="ae"/>
    <w:unhideWhenUsed/>
    <w:rsid w:val="00D04F5F"/>
    <w:pPr>
      <w:tabs>
        <w:tab w:val="center" w:pos="4677"/>
        <w:tab w:val="right" w:pos="9355"/>
      </w:tabs>
    </w:pPr>
    <w:rPr>
      <w:rFonts w:ascii="Times New Roman" w:hAnsi="Times New Roman" w:cs="Times New Roman"/>
      <w:sz w:val="22"/>
      <w:szCs w:val="22"/>
      <w:lang w:eastAsia="en-US"/>
    </w:rPr>
  </w:style>
  <w:style w:type="character" w:customStyle="1" w:styleId="ae">
    <w:name w:val="Нижний колонтитул Знак"/>
    <w:basedOn w:val="a0"/>
    <w:link w:val="ad"/>
    <w:qFormat/>
    <w:rsid w:val="00D04F5F"/>
    <w:rPr>
      <w:rFonts w:ascii="Times New Roman" w:eastAsia="Times New Roman" w:hAnsi="Times New Roman" w:cs="Times New Roman"/>
    </w:rPr>
  </w:style>
  <w:style w:type="paragraph" w:styleId="af">
    <w:name w:val="Normal (Web)"/>
    <w:basedOn w:val="a"/>
    <w:qFormat/>
    <w:rsid w:val="00D04F5F"/>
    <w:pPr>
      <w:widowControl/>
      <w:autoSpaceDE/>
      <w:autoSpaceDN/>
      <w:spacing w:before="100" w:beforeAutospacing="1" w:after="119"/>
    </w:pPr>
    <w:rPr>
      <w:rFonts w:ascii="Times New Roman" w:hAnsi="Times New Roman" w:cs="Times New Roman"/>
      <w:sz w:val="24"/>
      <w:szCs w:val="24"/>
    </w:rPr>
  </w:style>
  <w:style w:type="paragraph" w:styleId="af0">
    <w:name w:val="Balloon Text"/>
    <w:basedOn w:val="a"/>
    <w:link w:val="af1"/>
    <w:unhideWhenUsed/>
    <w:qFormat/>
    <w:rsid w:val="00D04F5F"/>
    <w:rPr>
      <w:rFonts w:ascii="Segoe UI" w:hAnsi="Segoe UI" w:cs="Segoe UI"/>
      <w:lang w:eastAsia="en-US"/>
    </w:rPr>
  </w:style>
  <w:style w:type="character" w:customStyle="1" w:styleId="af1">
    <w:name w:val="Текст выноски Знак"/>
    <w:basedOn w:val="a0"/>
    <w:link w:val="af0"/>
    <w:qFormat/>
    <w:rsid w:val="00D04F5F"/>
    <w:rPr>
      <w:rFonts w:ascii="Segoe UI" w:eastAsia="Times New Roman" w:hAnsi="Segoe UI" w:cs="Segoe UI"/>
      <w:sz w:val="18"/>
      <w:szCs w:val="18"/>
    </w:rPr>
  </w:style>
  <w:style w:type="character" w:customStyle="1" w:styleId="a4">
    <w:name w:val="Без интервала Знак"/>
    <w:basedOn w:val="a0"/>
    <w:link w:val="a3"/>
    <w:locked/>
    <w:rsid w:val="00A85538"/>
    <w:rPr>
      <w:rFonts w:ascii="Calibri" w:eastAsia="Calibri" w:hAnsi="Calibri" w:cs="Calibri"/>
    </w:rPr>
  </w:style>
  <w:style w:type="paragraph" w:customStyle="1" w:styleId="Default">
    <w:name w:val="Default"/>
    <w:rsid w:val="00A855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2">
    <w:name w:val="Заголовок №1_"/>
    <w:basedOn w:val="a0"/>
    <w:link w:val="13"/>
    <w:uiPriority w:val="99"/>
    <w:qFormat/>
    <w:rsid w:val="00A85538"/>
    <w:rPr>
      <w:rFonts w:ascii="Times New Roman" w:eastAsia="Times New Roman" w:hAnsi="Times New Roman" w:cs="Times New Roman"/>
      <w:sz w:val="27"/>
      <w:szCs w:val="27"/>
      <w:shd w:val="clear" w:color="auto" w:fill="FFFFFF"/>
    </w:rPr>
  </w:style>
  <w:style w:type="character" w:customStyle="1" w:styleId="af2">
    <w:name w:val="Колонтитул"/>
    <w:basedOn w:val="a0"/>
    <w:rsid w:val="00A85538"/>
    <w:rPr>
      <w:rFonts w:ascii="Times New Roman" w:eastAsia="Times New Roman" w:hAnsi="Times New Roman" w:cs="Times New Roman"/>
      <w:b w:val="0"/>
      <w:bCs w:val="0"/>
      <w:i w:val="0"/>
      <w:iCs w:val="0"/>
      <w:smallCaps w:val="0"/>
      <w:strike w:val="0"/>
      <w:spacing w:val="0"/>
      <w:sz w:val="20"/>
      <w:szCs w:val="20"/>
    </w:rPr>
  </w:style>
  <w:style w:type="character" w:customStyle="1" w:styleId="af3">
    <w:name w:val="Основной текст_"/>
    <w:basedOn w:val="a0"/>
    <w:link w:val="21"/>
    <w:rsid w:val="00A85538"/>
    <w:rPr>
      <w:rFonts w:ascii="Times New Roman" w:eastAsia="Times New Roman" w:hAnsi="Times New Roman" w:cs="Times New Roman"/>
      <w:shd w:val="clear" w:color="auto" w:fill="FFFFFF"/>
    </w:rPr>
  </w:style>
  <w:style w:type="character" w:customStyle="1" w:styleId="14">
    <w:name w:val="Основной текст1"/>
    <w:basedOn w:val="af3"/>
    <w:rsid w:val="00A85538"/>
    <w:rPr>
      <w:rFonts w:ascii="Times New Roman" w:eastAsia="Times New Roman" w:hAnsi="Times New Roman" w:cs="Times New Roman"/>
      <w:u w:val="single"/>
      <w:shd w:val="clear" w:color="auto" w:fill="FFFFFF"/>
    </w:rPr>
  </w:style>
  <w:style w:type="character" w:customStyle="1" w:styleId="31">
    <w:name w:val="Основной текст (3)_"/>
    <w:basedOn w:val="a0"/>
    <w:link w:val="32"/>
    <w:rsid w:val="00A85538"/>
    <w:rPr>
      <w:rFonts w:ascii="Times New Roman" w:eastAsia="Times New Roman" w:hAnsi="Times New Roman" w:cs="Times New Roman"/>
      <w:sz w:val="8"/>
      <w:szCs w:val="8"/>
      <w:shd w:val="clear" w:color="auto" w:fill="FFFFFF"/>
    </w:rPr>
  </w:style>
  <w:style w:type="character" w:customStyle="1" w:styleId="41">
    <w:name w:val="Основной текст (4)"/>
    <w:basedOn w:val="a0"/>
    <w:rsid w:val="00A85538"/>
    <w:rPr>
      <w:rFonts w:ascii="Arial" w:eastAsia="Arial" w:hAnsi="Arial" w:cs="Arial"/>
      <w:b w:val="0"/>
      <w:bCs w:val="0"/>
      <w:i w:val="0"/>
      <w:iCs w:val="0"/>
      <w:smallCaps w:val="0"/>
      <w:strike w:val="0"/>
      <w:spacing w:val="0"/>
      <w:sz w:val="15"/>
      <w:szCs w:val="15"/>
    </w:rPr>
  </w:style>
  <w:style w:type="character" w:customStyle="1" w:styleId="25">
    <w:name w:val="Основной текст (25)_"/>
    <w:basedOn w:val="a0"/>
    <w:link w:val="250"/>
    <w:rsid w:val="00A85538"/>
    <w:rPr>
      <w:rFonts w:ascii="Times New Roman" w:eastAsia="Times New Roman" w:hAnsi="Times New Roman" w:cs="Times New Roman"/>
      <w:sz w:val="27"/>
      <w:szCs w:val="27"/>
      <w:shd w:val="clear" w:color="auto" w:fill="FFFFFF"/>
    </w:rPr>
  </w:style>
  <w:style w:type="paragraph" w:customStyle="1" w:styleId="13">
    <w:name w:val="Заголовок №1"/>
    <w:basedOn w:val="a"/>
    <w:link w:val="12"/>
    <w:rsid w:val="00A85538"/>
    <w:pPr>
      <w:widowControl/>
      <w:shd w:val="clear" w:color="auto" w:fill="FFFFFF"/>
      <w:autoSpaceDE/>
      <w:autoSpaceDN/>
      <w:spacing w:after="60" w:line="0" w:lineRule="atLeast"/>
      <w:outlineLvl w:val="0"/>
    </w:pPr>
    <w:rPr>
      <w:rFonts w:ascii="Times New Roman" w:hAnsi="Times New Roman" w:cs="Times New Roman"/>
      <w:sz w:val="27"/>
      <w:szCs w:val="27"/>
      <w:lang w:eastAsia="en-US"/>
    </w:rPr>
  </w:style>
  <w:style w:type="paragraph" w:customStyle="1" w:styleId="21">
    <w:name w:val="Основной текст2"/>
    <w:basedOn w:val="a"/>
    <w:link w:val="af3"/>
    <w:rsid w:val="00A85538"/>
    <w:pPr>
      <w:widowControl/>
      <w:shd w:val="clear" w:color="auto" w:fill="FFFFFF"/>
      <w:autoSpaceDE/>
      <w:autoSpaceDN/>
      <w:spacing w:line="0" w:lineRule="atLeast"/>
    </w:pPr>
    <w:rPr>
      <w:rFonts w:ascii="Times New Roman" w:hAnsi="Times New Roman" w:cs="Times New Roman"/>
      <w:sz w:val="22"/>
      <w:szCs w:val="22"/>
      <w:lang w:eastAsia="en-US"/>
    </w:rPr>
  </w:style>
  <w:style w:type="paragraph" w:customStyle="1" w:styleId="32">
    <w:name w:val="Основной текст (3)"/>
    <w:basedOn w:val="a"/>
    <w:link w:val="31"/>
    <w:rsid w:val="00A85538"/>
    <w:pPr>
      <w:widowControl/>
      <w:shd w:val="clear" w:color="auto" w:fill="FFFFFF"/>
      <w:autoSpaceDE/>
      <w:autoSpaceDN/>
      <w:spacing w:line="0" w:lineRule="atLeast"/>
      <w:jc w:val="center"/>
    </w:pPr>
    <w:rPr>
      <w:rFonts w:ascii="Times New Roman" w:hAnsi="Times New Roman" w:cs="Times New Roman"/>
      <w:sz w:val="8"/>
      <w:szCs w:val="8"/>
      <w:lang w:eastAsia="en-US"/>
    </w:rPr>
  </w:style>
  <w:style w:type="paragraph" w:customStyle="1" w:styleId="250">
    <w:name w:val="Основной текст (25)"/>
    <w:basedOn w:val="a"/>
    <w:link w:val="25"/>
    <w:rsid w:val="00A85538"/>
    <w:pPr>
      <w:widowControl/>
      <w:shd w:val="clear" w:color="auto" w:fill="FFFFFF"/>
      <w:autoSpaceDE/>
      <w:autoSpaceDN/>
      <w:spacing w:line="0" w:lineRule="atLeast"/>
    </w:pPr>
    <w:rPr>
      <w:rFonts w:ascii="Times New Roman" w:hAnsi="Times New Roman" w:cs="Times New Roman"/>
      <w:sz w:val="27"/>
      <w:szCs w:val="27"/>
      <w:lang w:eastAsia="en-US"/>
    </w:rPr>
  </w:style>
  <w:style w:type="character" w:customStyle="1" w:styleId="af4">
    <w:name w:val="Цветовое выделение"/>
    <w:qFormat/>
    <w:rsid w:val="002A670F"/>
    <w:rPr>
      <w:b/>
      <w:color w:val="26282F"/>
    </w:rPr>
  </w:style>
  <w:style w:type="character" w:customStyle="1" w:styleId="af5">
    <w:name w:val="Гипертекстовая ссылка"/>
    <w:basedOn w:val="af4"/>
    <w:qFormat/>
    <w:rsid w:val="002A670F"/>
    <w:rPr>
      <w:rFonts w:cs="Times New Roman"/>
      <w:b/>
      <w:color w:val="106BBE"/>
    </w:rPr>
  </w:style>
  <w:style w:type="character" w:customStyle="1" w:styleId="ListParagraphChar">
    <w:name w:val="List Paragraph Char"/>
    <w:link w:val="15"/>
    <w:locked/>
    <w:rsid w:val="00704449"/>
    <w:rPr>
      <w:sz w:val="24"/>
      <w:lang w:val="x-none" w:eastAsia="x-none"/>
    </w:rPr>
  </w:style>
  <w:style w:type="paragraph" w:customStyle="1" w:styleId="15">
    <w:name w:val="Абзац списка1"/>
    <w:basedOn w:val="a"/>
    <w:link w:val="ListParagraphChar"/>
    <w:uiPriority w:val="99"/>
    <w:qFormat/>
    <w:rsid w:val="00704449"/>
    <w:pPr>
      <w:widowControl/>
      <w:autoSpaceDE/>
      <w:autoSpaceDN/>
      <w:ind w:left="720"/>
      <w:contextualSpacing/>
    </w:pPr>
    <w:rPr>
      <w:rFonts w:asciiTheme="minorHAnsi" w:eastAsiaTheme="minorHAnsi" w:hAnsiTheme="minorHAnsi" w:cstheme="minorBidi"/>
      <w:sz w:val="24"/>
      <w:szCs w:val="22"/>
      <w:lang w:val="x-none" w:eastAsia="x-none"/>
    </w:rPr>
  </w:style>
  <w:style w:type="paragraph" w:customStyle="1" w:styleId="ConsPlusCell">
    <w:name w:val="ConsPlusCell"/>
    <w:rsid w:val="00704449"/>
    <w:pPr>
      <w:widowControl w:val="0"/>
      <w:autoSpaceDE w:val="0"/>
      <w:autoSpaceDN w:val="0"/>
      <w:adjustRightInd w:val="0"/>
      <w:spacing w:after="0" w:line="240" w:lineRule="auto"/>
    </w:pPr>
    <w:rPr>
      <w:rFonts w:ascii="Calibri" w:eastAsia="Calibri" w:hAnsi="Calibri" w:cs="Calibri"/>
      <w:lang w:eastAsia="ru-RU"/>
    </w:rPr>
  </w:style>
  <w:style w:type="paragraph" w:customStyle="1" w:styleId="Heading">
    <w:name w:val="Heading"/>
    <w:rsid w:val="00704449"/>
    <w:pPr>
      <w:suppressAutoHyphens/>
      <w:autoSpaceDE w:val="0"/>
      <w:spacing w:after="0" w:line="240" w:lineRule="auto"/>
    </w:pPr>
    <w:rPr>
      <w:rFonts w:ascii="Arial" w:eastAsia="Calibri" w:hAnsi="Arial" w:cs="Arial"/>
      <w:b/>
      <w:bCs/>
      <w:lang w:eastAsia="ar-SA"/>
    </w:rPr>
  </w:style>
  <w:style w:type="paragraph" w:customStyle="1" w:styleId="p1">
    <w:name w:val="p1"/>
    <w:basedOn w:val="a"/>
    <w:rsid w:val="00704449"/>
    <w:pPr>
      <w:widowControl/>
      <w:autoSpaceDE/>
      <w:autoSpaceDN/>
      <w:spacing w:before="100" w:beforeAutospacing="1" w:after="100" w:afterAutospacing="1"/>
    </w:pPr>
    <w:rPr>
      <w:rFonts w:ascii="Times New Roman" w:eastAsia="Calibri" w:hAnsi="Times New Roman" w:cs="Times New Roman"/>
      <w:sz w:val="24"/>
      <w:szCs w:val="24"/>
    </w:rPr>
  </w:style>
  <w:style w:type="character" w:customStyle="1" w:styleId="FontStyle37">
    <w:name w:val="Font Style37"/>
    <w:rsid w:val="00704449"/>
    <w:rPr>
      <w:rFonts w:ascii="Courier New" w:hAnsi="Courier New"/>
      <w:sz w:val="18"/>
    </w:rPr>
  </w:style>
  <w:style w:type="character" w:customStyle="1" w:styleId="apple-converted-space">
    <w:name w:val="apple-converted-space"/>
    <w:uiPriority w:val="99"/>
    <w:qFormat/>
    <w:rsid w:val="00704449"/>
    <w:rPr>
      <w:rFonts w:cs="Times New Roman"/>
    </w:rPr>
  </w:style>
  <w:style w:type="paragraph" w:customStyle="1" w:styleId="Preformatted">
    <w:name w:val="Preformatted"/>
    <w:basedOn w:val="a"/>
    <w:rsid w:val="0070444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spacing w:line="360" w:lineRule="auto"/>
    </w:pPr>
    <w:rPr>
      <w:rFonts w:ascii="Courier New" w:hAnsi="Courier New" w:cs="Times New Roman"/>
      <w:sz w:val="20"/>
      <w:szCs w:val="20"/>
    </w:rPr>
  </w:style>
  <w:style w:type="paragraph" w:customStyle="1" w:styleId="text3cl">
    <w:name w:val="text3cl"/>
    <w:basedOn w:val="a"/>
    <w:rsid w:val="00704449"/>
    <w:pPr>
      <w:widowControl/>
      <w:autoSpaceDE/>
      <w:autoSpaceDN/>
      <w:spacing w:before="100" w:beforeAutospacing="1" w:after="100" w:afterAutospacing="1"/>
    </w:pPr>
    <w:rPr>
      <w:rFonts w:ascii="Times New Roman" w:hAnsi="Times New Roman" w:cs="Times New Roman"/>
      <w:sz w:val="24"/>
      <w:szCs w:val="24"/>
    </w:rPr>
  </w:style>
  <w:style w:type="paragraph" w:customStyle="1" w:styleId="af6">
    <w:name w:val="Нормальный (таблица)"/>
    <w:basedOn w:val="a"/>
    <w:next w:val="a"/>
    <w:qFormat/>
    <w:rsid w:val="00710EDB"/>
    <w:pPr>
      <w:adjustRightInd w:val="0"/>
      <w:jc w:val="both"/>
    </w:pPr>
    <w:rPr>
      <w:sz w:val="26"/>
      <w:szCs w:val="26"/>
    </w:rPr>
  </w:style>
  <w:style w:type="character" w:customStyle="1" w:styleId="30">
    <w:name w:val="Заголовок 3 Знак"/>
    <w:aliases w:val="H3 Знак,&quot;Сапфир&quot; Знак"/>
    <w:basedOn w:val="a0"/>
    <w:link w:val="3"/>
    <w:qFormat/>
    <w:rsid w:val="00E01D1E"/>
    <w:rPr>
      <w:rFonts w:asciiTheme="majorHAnsi" w:eastAsiaTheme="majorEastAsia" w:hAnsiTheme="majorHAnsi" w:cstheme="majorBidi"/>
      <w:b/>
      <w:bCs/>
      <w:color w:val="4F81BD" w:themeColor="accent1"/>
      <w:sz w:val="18"/>
      <w:szCs w:val="18"/>
      <w:lang w:eastAsia="ru-RU"/>
    </w:rPr>
  </w:style>
  <w:style w:type="paragraph" w:customStyle="1" w:styleId="ConsPlusTitle">
    <w:name w:val="ConsPlusTitle"/>
    <w:rsid w:val="00340AA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7">
    <w:name w:val="Emphasis"/>
    <w:qFormat/>
    <w:rsid w:val="00340AAE"/>
    <w:rPr>
      <w:i/>
      <w:iCs/>
    </w:rPr>
  </w:style>
  <w:style w:type="paragraph" w:customStyle="1" w:styleId="af8">
    <w:name w:val="Заголовок постановления"/>
    <w:basedOn w:val="a"/>
    <w:rsid w:val="000658F1"/>
    <w:pPr>
      <w:widowControl/>
      <w:autoSpaceDE/>
      <w:autoSpaceDN/>
      <w:jc w:val="center"/>
    </w:pPr>
    <w:rPr>
      <w:rFonts w:ascii="Times New Roman" w:hAnsi="Times New Roman" w:cs="Times New Roman"/>
      <w:b/>
      <w:sz w:val="28"/>
      <w:szCs w:val="20"/>
    </w:rPr>
  </w:style>
  <w:style w:type="paragraph" w:customStyle="1" w:styleId="af9">
    <w:name w:val="Проектный"/>
    <w:basedOn w:val="a"/>
    <w:rsid w:val="000658F1"/>
    <w:pPr>
      <w:autoSpaceDE/>
      <w:autoSpaceDN/>
      <w:spacing w:after="120" w:line="360" w:lineRule="auto"/>
      <w:ind w:firstLine="709"/>
      <w:jc w:val="both"/>
    </w:pPr>
    <w:rPr>
      <w:rFonts w:ascii="Times New Roman" w:hAnsi="Times New Roman" w:cs="Times New Roman"/>
      <w:sz w:val="28"/>
      <w:szCs w:val="20"/>
    </w:rPr>
  </w:style>
  <w:style w:type="paragraph" w:customStyle="1" w:styleId="afa">
    <w:name w:val="Знак Знак"/>
    <w:basedOn w:val="a"/>
    <w:next w:val="a"/>
    <w:semiHidden/>
    <w:rsid w:val="000658F1"/>
    <w:pPr>
      <w:widowControl/>
      <w:autoSpaceDE/>
      <w:autoSpaceDN/>
      <w:spacing w:after="160" w:line="240" w:lineRule="exact"/>
    </w:pPr>
    <w:rPr>
      <w:sz w:val="20"/>
      <w:szCs w:val="20"/>
      <w:lang w:val="en-US" w:eastAsia="en-US"/>
    </w:rPr>
  </w:style>
  <w:style w:type="character" w:styleId="afb">
    <w:name w:val="page number"/>
    <w:basedOn w:val="a0"/>
    <w:qFormat/>
    <w:rsid w:val="00DE3385"/>
  </w:style>
  <w:style w:type="paragraph" w:customStyle="1" w:styleId="afc">
    <w:name w:val="Знак Знак Знак Знак Знак Знак Знак"/>
    <w:basedOn w:val="a"/>
    <w:uiPriority w:val="99"/>
    <w:rsid w:val="00532361"/>
    <w:pPr>
      <w:widowControl/>
      <w:autoSpaceDE/>
      <w:autoSpaceDN/>
      <w:spacing w:before="100" w:beforeAutospacing="1" w:after="100" w:afterAutospacing="1"/>
    </w:pPr>
    <w:rPr>
      <w:rFonts w:ascii="Tahoma" w:hAnsi="Tahoma" w:cs="Tahoma"/>
      <w:sz w:val="20"/>
      <w:szCs w:val="20"/>
      <w:lang w:val="en-US" w:eastAsia="en-US"/>
    </w:rPr>
  </w:style>
  <w:style w:type="paragraph" w:customStyle="1" w:styleId="afd">
    <w:name w:val="Прижатый влево"/>
    <w:basedOn w:val="a"/>
    <w:next w:val="a"/>
    <w:rsid w:val="00532361"/>
    <w:pPr>
      <w:adjustRightInd w:val="0"/>
    </w:pPr>
    <w:rPr>
      <w:sz w:val="24"/>
      <w:szCs w:val="24"/>
    </w:rPr>
  </w:style>
  <w:style w:type="paragraph" w:customStyle="1" w:styleId="s1">
    <w:name w:val="s_1"/>
    <w:basedOn w:val="a"/>
    <w:uiPriority w:val="99"/>
    <w:rsid w:val="00532361"/>
    <w:pPr>
      <w:widowControl/>
      <w:autoSpaceDE/>
      <w:autoSpaceDN/>
      <w:spacing w:before="100" w:beforeAutospacing="1" w:after="100" w:afterAutospacing="1"/>
    </w:pPr>
    <w:rPr>
      <w:rFonts w:ascii="Times New Roman" w:hAnsi="Times New Roman" w:cs="Times New Roman"/>
      <w:sz w:val="24"/>
      <w:szCs w:val="24"/>
    </w:rPr>
  </w:style>
  <w:style w:type="character" w:customStyle="1" w:styleId="90">
    <w:name w:val="Заголовок 9 Знак"/>
    <w:basedOn w:val="a0"/>
    <w:link w:val="9"/>
    <w:uiPriority w:val="99"/>
    <w:qFormat/>
    <w:rsid w:val="000A3440"/>
    <w:rPr>
      <w:rFonts w:asciiTheme="majorHAnsi" w:eastAsiaTheme="majorEastAsia" w:hAnsiTheme="majorHAnsi" w:cstheme="majorBidi"/>
      <w:i/>
      <w:iCs/>
      <w:color w:val="404040" w:themeColor="text1" w:themeTint="BF"/>
      <w:sz w:val="20"/>
      <w:szCs w:val="20"/>
      <w:lang w:eastAsia="ru-RU"/>
    </w:rPr>
  </w:style>
  <w:style w:type="paragraph" w:customStyle="1" w:styleId="afe">
    <w:name w:val="Текст (справка)"/>
    <w:basedOn w:val="a"/>
    <w:next w:val="a"/>
    <w:uiPriority w:val="99"/>
    <w:rsid w:val="000A3440"/>
    <w:pPr>
      <w:adjustRightInd w:val="0"/>
      <w:ind w:left="170" w:right="170"/>
    </w:pPr>
    <w:rPr>
      <w:rFonts w:ascii="Times New Roman CYR" w:eastAsiaTheme="minorEastAsia" w:hAnsi="Times New Roman CYR" w:cs="Times New Roman CYR"/>
      <w:sz w:val="24"/>
      <w:szCs w:val="24"/>
    </w:rPr>
  </w:style>
  <w:style w:type="paragraph" w:customStyle="1" w:styleId="aff">
    <w:name w:val="Комментарий"/>
    <w:basedOn w:val="afe"/>
    <w:next w:val="a"/>
    <w:uiPriority w:val="99"/>
    <w:rsid w:val="000A3440"/>
    <w:pPr>
      <w:spacing w:before="75"/>
      <w:ind w:right="0"/>
      <w:jc w:val="both"/>
    </w:pPr>
    <w:rPr>
      <w:color w:val="353842"/>
      <w:shd w:val="clear" w:color="auto" w:fill="F0F0F0"/>
    </w:rPr>
  </w:style>
  <w:style w:type="paragraph" w:customStyle="1" w:styleId="aff0">
    <w:name w:val="Информация о версии"/>
    <w:basedOn w:val="aff"/>
    <w:next w:val="a"/>
    <w:uiPriority w:val="99"/>
    <w:rsid w:val="000A3440"/>
    <w:rPr>
      <w:i/>
      <w:iCs/>
    </w:rPr>
  </w:style>
  <w:style w:type="paragraph" w:customStyle="1" w:styleId="aff1">
    <w:name w:val="Текст информации об изменениях"/>
    <w:basedOn w:val="a"/>
    <w:next w:val="a"/>
    <w:uiPriority w:val="99"/>
    <w:rsid w:val="000A3440"/>
    <w:pPr>
      <w:adjustRightInd w:val="0"/>
      <w:ind w:firstLine="720"/>
      <w:jc w:val="both"/>
    </w:pPr>
    <w:rPr>
      <w:rFonts w:ascii="Times New Roman CYR" w:eastAsiaTheme="minorEastAsia" w:hAnsi="Times New Roman CYR" w:cs="Times New Roman CYR"/>
      <w:color w:val="353842"/>
      <w:sz w:val="20"/>
      <w:szCs w:val="20"/>
    </w:rPr>
  </w:style>
  <w:style w:type="paragraph" w:customStyle="1" w:styleId="aff2">
    <w:name w:val="Информация об изменениях"/>
    <w:basedOn w:val="aff1"/>
    <w:next w:val="a"/>
    <w:uiPriority w:val="99"/>
    <w:rsid w:val="000A3440"/>
    <w:pPr>
      <w:spacing w:before="180"/>
      <w:ind w:left="360" w:right="360" w:firstLine="0"/>
    </w:pPr>
    <w:rPr>
      <w:shd w:val="clear" w:color="auto" w:fill="EAEFED"/>
    </w:rPr>
  </w:style>
  <w:style w:type="paragraph" w:customStyle="1" w:styleId="aff3">
    <w:name w:val="Таблицы (моноширинный)"/>
    <w:basedOn w:val="a"/>
    <w:next w:val="a"/>
    <w:rsid w:val="000A3440"/>
    <w:pPr>
      <w:adjustRightInd w:val="0"/>
    </w:pPr>
    <w:rPr>
      <w:rFonts w:ascii="Courier New" w:eastAsiaTheme="minorEastAsia" w:hAnsi="Courier New" w:cs="Courier New"/>
      <w:sz w:val="24"/>
      <w:szCs w:val="24"/>
    </w:rPr>
  </w:style>
  <w:style w:type="paragraph" w:customStyle="1" w:styleId="aff4">
    <w:name w:val="Подзаголовок для информации об изменениях"/>
    <w:basedOn w:val="aff1"/>
    <w:next w:val="a"/>
    <w:uiPriority w:val="99"/>
    <w:rsid w:val="000A3440"/>
    <w:rPr>
      <w:b/>
      <w:bCs/>
    </w:rPr>
  </w:style>
  <w:style w:type="character" w:customStyle="1" w:styleId="aff5">
    <w:name w:val="Цветовое выделение для Текст"/>
    <w:uiPriority w:val="99"/>
    <w:qFormat/>
    <w:rsid w:val="000A3440"/>
    <w:rPr>
      <w:rFonts w:ascii="Times New Roman CYR" w:hAnsi="Times New Roman CYR" w:cs="Times New Roman CYR"/>
    </w:rPr>
  </w:style>
  <w:style w:type="paragraph" w:customStyle="1" w:styleId="empty">
    <w:name w:val="empty"/>
    <w:basedOn w:val="a"/>
    <w:rsid w:val="000A3440"/>
    <w:pPr>
      <w:widowControl/>
      <w:autoSpaceDE/>
      <w:autoSpaceDN/>
      <w:spacing w:before="100" w:beforeAutospacing="1" w:after="100" w:afterAutospacing="1"/>
    </w:pPr>
    <w:rPr>
      <w:rFonts w:ascii="Times New Roman" w:hAnsi="Times New Roman" w:cs="Times New Roman"/>
      <w:sz w:val="24"/>
      <w:szCs w:val="24"/>
    </w:rPr>
  </w:style>
  <w:style w:type="paragraph" w:customStyle="1" w:styleId="s3">
    <w:name w:val="s_3"/>
    <w:basedOn w:val="a"/>
    <w:rsid w:val="000A3440"/>
    <w:pPr>
      <w:widowControl/>
      <w:autoSpaceDE/>
      <w:autoSpaceDN/>
      <w:spacing w:before="100" w:beforeAutospacing="1" w:after="100" w:afterAutospacing="1"/>
    </w:pPr>
    <w:rPr>
      <w:rFonts w:ascii="Times New Roman" w:hAnsi="Times New Roman" w:cs="Times New Roman"/>
      <w:sz w:val="24"/>
      <w:szCs w:val="24"/>
    </w:rPr>
  </w:style>
  <w:style w:type="paragraph" w:customStyle="1" w:styleId="Style16">
    <w:name w:val="Style16"/>
    <w:basedOn w:val="a"/>
    <w:uiPriority w:val="99"/>
    <w:rsid w:val="000A3440"/>
    <w:pPr>
      <w:adjustRightInd w:val="0"/>
      <w:spacing w:line="279" w:lineRule="exact"/>
    </w:pPr>
    <w:rPr>
      <w:rFonts w:ascii="Times New Roman" w:hAnsi="Times New Roman" w:cs="Times New Roman"/>
      <w:sz w:val="24"/>
      <w:szCs w:val="24"/>
    </w:rPr>
  </w:style>
  <w:style w:type="character" w:customStyle="1" w:styleId="FontStyle28">
    <w:name w:val="Font Style28"/>
    <w:uiPriority w:val="99"/>
    <w:rsid w:val="000A3440"/>
    <w:rPr>
      <w:rFonts w:ascii="Times New Roman" w:hAnsi="Times New Roman" w:cs="Times New Roman" w:hint="default"/>
      <w:i/>
      <w:iCs/>
      <w:sz w:val="24"/>
      <w:szCs w:val="24"/>
    </w:rPr>
  </w:style>
  <w:style w:type="numbering" w:customStyle="1" w:styleId="16">
    <w:name w:val="Нет списка1"/>
    <w:next w:val="a2"/>
    <w:uiPriority w:val="99"/>
    <w:semiHidden/>
    <w:unhideWhenUsed/>
    <w:rsid w:val="000A3440"/>
  </w:style>
  <w:style w:type="character" w:customStyle="1" w:styleId="40">
    <w:name w:val="Заголовок 4 Знак"/>
    <w:basedOn w:val="a0"/>
    <w:link w:val="4"/>
    <w:qFormat/>
    <w:rsid w:val="00610546"/>
    <w:rPr>
      <w:rFonts w:ascii="Calibri" w:eastAsia="Times New Roman" w:hAnsi="Calibri" w:cs="Times New Roman"/>
      <w:b/>
      <w:bCs/>
      <w:sz w:val="28"/>
      <w:szCs w:val="28"/>
      <w:lang w:eastAsia="ru-RU"/>
    </w:rPr>
  </w:style>
  <w:style w:type="character" w:customStyle="1" w:styleId="aff6">
    <w:name w:val="a"/>
    <w:basedOn w:val="a0"/>
    <w:rsid w:val="00610546"/>
  </w:style>
  <w:style w:type="paragraph" w:styleId="33">
    <w:name w:val="Body Text 3"/>
    <w:basedOn w:val="a"/>
    <w:link w:val="34"/>
    <w:qFormat/>
    <w:rsid w:val="00610546"/>
    <w:pPr>
      <w:widowControl/>
      <w:autoSpaceDE/>
      <w:autoSpaceDN/>
      <w:spacing w:before="100" w:beforeAutospacing="1" w:after="100" w:afterAutospacing="1"/>
    </w:pPr>
    <w:rPr>
      <w:rFonts w:ascii="Times New Roman" w:hAnsi="Times New Roman" w:cs="Times New Roman"/>
      <w:sz w:val="24"/>
      <w:szCs w:val="24"/>
    </w:rPr>
  </w:style>
  <w:style w:type="character" w:customStyle="1" w:styleId="34">
    <w:name w:val="Основной текст 3 Знак"/>
    <w:basedOn w:val="a0"/>
    <w:link w:val="33"/>
    <w:uiPriority w:val="99"/>
    <w:qFormat/>
    <w:rsid w:val="00610546"/>
    <w:rPr>
      <w:rFonts w:ascii="Times New Roman" w:eastAsia="Times New Roman" w:hAnsi="Times New Roman" w:cs="Times New Roman"/>
      <w:sz w:val="24"/>
      <w:szCs w:val="24"/>
      <w:lang w:eastAsia="ru-RU"/>
    </w:rPr>
  </w:style>
  <w:style w:type="character" w:customStyle="1" w:styleId="17">
    <w:name w:val="Неразрешенное упоминание1"/>
    <w:uiPriority w:val="99"/>
    <w:semiHidden/>
    <w:unhideWhenUsed/>
    <w:rsid w:val="00610546"/>
    <w:rPr>
      <w:color w:val="605E5C"/>
      <w:shd w:val="clear" w:color="auto" w:fill="E1DFDD"/>
    </w:rPr>
  </w:style>
  <w:style w:type="paragraph" w:customStyle="1" w:styleId="aff7">
    <w:basedOn w:val="a"/>
    <w:next w:val="af"/>
    <w:rsid w:val="00610546"/>
    <w:pPr>
      <w:widowControl/>
      <w:autoSpaceDE/>
      <w:autoSpaceDN/>
    </w:pPr>
    <w:rPr>
      <w:rFonts w:ascii="Times New Roman" w:hAnsi="Times New Roman" w:cs="Times New Roman"/>
      <w:sz w:val="24"/>
      <w:szCs w:val="24"/>
    </w:rPr>
  </w:style>
  <w:style w:type="character" w:styleId="aff8">
    <w:name w:val="Strong"/>
    <w:qFormat/>
    <w:rsid w:val="00610546"/>
    <w:rPr>
      <w:b/>
      <w:bCs/>
    </w:rPr>
  </w:style>
  <w:style w:type="table" w:customStyle="1" w:styleId="18">
    <w:name w:val="Сетка таблицы1"/>
    <w:basedOn w:val="a1"/>
    <w:next w:val="a5"/>
    <w:uiPriority w:val="59"/>
    <w:rsid w:val="004024D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99"/>
    <w:rsid w:val="00B24324"/>
    <w:pPr>
      <w:widowControl w:val="0"/>
      <w:autoSpaceDE w:val="0"/>
      <w:autoSpaceDN w:val="0"/>
      <w:adjustRightInd w:val="0"/>
      <w:spacing w:after="0" w:line="240" w:lineRule="auto"/>
      <w:ind w:firstLine="720"/>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5"/>
    <w:rsid w:val="00A5275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59"/>
    <w:rsid w:val="004124D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qFormat/>
    <w:rsid w:val="00A26052"/>
    <w:rPr>
      <w:rFonts w:asciiTheme="majorHAnsi" w:eastAsiaTheme="majorEastAsia" w:hAnsiTheme="majorHAnsi" w:cstheme="majorBidi"/>
      <w:color w:val="365F91" w:themeColor="accent1" w:themeShade="BF"/>
      <w:sz w:val="26"/>
      <w:szCs w:val="26"/>
      <w:lang w:eastAsia="ru-RU"/>
    </w:rPr>
  </w:style>
  <w:style w:type="paragraph" w:styleId="aff9">
    <w:name w:val="Body Text Indent"/>
    <w:aliases w:val="Основной текст 1,Нумерованный список !!,Надин стиль,Body Text Indent,Iniiaiie oaeno 1"/>
    <w:basedOn w:val="a"/>
    <w:link w:val="affa"/>
    <w:unhideWhenUsed/>
    <w:rsid w:val="00A26052"/>
    <w:pPr>
      <w:spacing w:after="120"/>
      <w:ind w:left="283"/>
    </w:pPr>
  </w:style>
  <w:style w:type="character" w:customStyle="1" w:styleId="affa">
    <w:name w:val="Основной текст с отступом Знак"/>
    <w:aliases w:val="Основной текст 1 Знак,Нумерованный список !! Знак,Надин стиль Знак,Body Text Indent Знак,Iniiaiie oaeno 1 Знак"/>
    <w:basedOn w:val="a0"/>
    <w:link w:val="aff9"/>
    <w:qFormat/>
    <w:rsid w:val="00A26052"/>
    <w:rPr>
      <w:rFonts w:ascii="Arial" w:eastAsia="Times New Roman" w:hAnsi="Arial" w:cs="Arial"/>
      <w:sz w:val="18"/>
      <w:szCs w:val="18"/>
      <w:lang w:eastAsia="ru-RU"/>
    </w:rPr>
  </w:style>
  <w:style w:type="paragraph" w:styleId="23">
    <w:name w:val="Body Text Indent 2"/>
    <w:basedOn w:val="a"/>
    <w:link w:val="24"/>
    <w:uiPriority w:val="99"/>
    <w:unhideWhenUsed/>
    <w:qFormat/>
    <w:rsid w:val="00A26052"/>
    <w:pPr>
      <w:spacing w:after="120" w:line="480" w:lineRule="auto"/>
      <w:ind w:left="283"/>
    </w:pPr>
  </w:style>
  <w:style w:type="character" w:customStyle="1" w:styleId="24">
    <w:name w:val="Основной текст с отступом 2 Знак"/>
    <w:basedOn w:val="a0"/>
    <w:link w:val="23"/>
    <w:uiPriority w:val="99"/>
    <w:qFormat/>
    <w:rsid w:val="00A26052"/>
    <w:rPr>
      <w:rFonts w:ascii="Arial" w:eastAsia="Times New Roman" w:hAnsi="Arial" w:cs="Arial"/>
      <w:sz w:val="18"/>
      <w:szCs w:val="18"/>
      <w:lang w:eastAsia="ru-RU"/>
    </w:rPr>
  </w:style>
  <w:style w:type="character" w:customStyle="1" w:styleId="50">
    <w:name w:val="Заголовок 5 Знак"/>
    <w:basedOn w:val="a0"/>
    <w:link w:val="5"/>
    <w:uiPriority w:val="99"/>
    <w:qFormat/>
    <w:rsid w:val="00A26052"/>
    <w:rPr>
      <w:rFonts w:ascii="Times New Roman" w:eastAsia="Calibri" w:hAnsi="Times New Roman" w:cs="Times New Roman"/>
      <w:sz w:val="20"/>
      <w:szCs w:val="20"/>
      <w:lang w:eastAsia="ru-RU"/>
    </w:rPr>
  </w:style>
  <w:style w:type="character" w:customStyle="1" w:styleId="60">
    <w:name w:val="Заголовок 6 Знак"/>
    <w:aliases w:val="H6 Знак"/>
    <w:basedOn w:val="a0"/>
    <w:link w:val="6"/>
    <w:uiPriority w:val="99"/>
    <w:qFormat/>
    <w:rsid w:val="00A26052"/>
    <w:rPr>
      <w:rFonts w:ascii="Times New Roman" w:eastAsia="Calibri" w:hAnsi="Times New Roman" w:cs="Times New Roman"/>
      <w:sz w:val="20"/>
      <w:szCs w:val="20"/>
      <w:lang w:eastAsia="ru-RU"/>
    </w:rPr>
  </w:style>
  <w:style w:type="character" w:customStyle="1" w:styleId="70">
    <w:name w:val="Заголовок 7 Знак"/>
    <w:basedOn w:val="a0"/>
    <w:link w:val="7"/>
    <w:uiPriority w:val="99"/>
    <w:qFormat/>
    <w:rsid w:val="00A26052"/>
    <w:rPr>
      <w:rFonts w:ascii="Times New Roman" w:eastAsia="Calibri" w:hAnsi="Times New Roman" w:cs="Times New Roman"/>
      <w:sz w:val="20"/>
      <w:szCs w:val="20"/>
      <w:lang w:eastAsia="ru-RU"/>
    </w:rPr>
  </w:style>
  <w:style w:type="character" w:customStyle="1" w:styleId="80">
    <w:name w:val="Заголовок 8 Знак"/>
    <w:basedOn w:val="a0"/>
    <w:link w:val="8"/>
    <w:uiPriority w:val="99"/>
    <w:qFormat/>
    <w:rsid w:val="00A26052"/>
    <w:rPr>
      <w:rFonts w:ascii="Times New Roman" w:eastAsia="Calibri" w:hAnsi="Times New Roman" w:cs="Times New Roman"/>
      <w:sz w:val="20"/>
      <w:szCs w:val="20"/>
      <w:lang w:eastAsia="ru-RU"/>
    </w:rPr>
  </w:style>
  <w:style w:type="character" w:customStyle="1" w:styleId="19">
    <w:name w:val="Название Знак1"/>
    <w:basedOn w:val="a0"/>
    <w:link w:val="affb"/>
    <w:uiPriority w:val="99"/>
    <w:qFormat/>
    <w:locked/>
    <w:rsid w:val="00A26052"/>
    <w:rPr>
      <w:rFonts w:ascii="Times New Roman" w:hAnsi="Times New Roman"/>
      <w:sz w:val="20"/>
      <w:lang w:eastAsia="ru-RU"/>
    </w:rPr>
  </w:style>
  <w:style w:type="character" w:customStyle="1" w:styleId="affc">
    <w:name w:val="Подзаголовок Знак"/>
    <w:basedOn w:val="a0"/>
    <w:link w:val="affd"/>
    <w:uiPriority w:val="99"/>
    <w:qFormat/>
    <w:locked/>
    <w:rsid w:val="00A26052"/>
    <w:rPr>
      <w:rFonts w:ascii="Times New Roman" w:hAnsi="Times New Roman"/>
      <w:b/>
      <w:sz w:val="20"/>
      <w:lang w:eastAsia="ru-RU"/>
    </w:rPr>
  </w:style>
  <w:style w:type="character" w:customStyle="1" w:styleId="26">
    <w:name w:val="Основной текст 2 Знак"/>
    <w:basedOn w:val="a0"/>
    <w:link w:val="27"/>
    <w:uiPriority w:val="99"/>
    <w:qFormat/>
    <w:locked/>
    <w:rsid w:val="00A26052"/>
    <w:rPr>
      <w:rFonts w:ascii="Times New Roman" w:hAnsi="Times New Roman"/>
      <w:b/>
      <w:sz w:val="20"/>
      <w:lang w:eastAsia="ru-RU"/>
    </w:rPr>
  </w:style>
  <w:style w:type="character" w:customStyle="1" w:styleId="36">
    <w:name w:val="Основной текст с отступом 3 Знак"/>
    <w:basedOn w:val="a0"/>
    <w:link w:val="37"/>
    <w:uiPriority w:val="99"/>
    <w:qFormat/>
    <w:locked/>
    <w:rsid w:val="00A26052"/>
    <w:rPr>
      <w:rFonts w:ascii="Times New Roman" w:hAnsi="Times New Roman"/>
      <w:sz w:val="20"/>
      <w:lang w:eastAsia="ru-RU"/>
    </w:rPr>
  </w:style>
  <w:style w:type="character" w:customStyle="1" w:styleId="100">
    <w:name w:val="Основной текст (10)_"/>
    <w:link w:val="101"/>
    <w:uiPriority w:val="99"/>
    <w:qFormat/>
    <w:locked/>
    <w:rsid w:val="00A26052"/>
    <w:rPr>
      <w:sz w:val="25"/>
      <w:shd w:val="clear" w:color="auto" w:fill="FFFFFF"/>
    </w:rPr>
  </w:style>
  <w:style w:type="character" w:customStyle="1" w:styleId="-">
    <w:name w:val="Интернет-ссылка"/>
    <w:basedOn w:val="a0"/>
    <w:uiPriority w:val="99"/>
    <w:rsid w:val="00A26052"/>
    <w:rPr>
      <w:rFonts w:cs="Times New Roman"/>
      <w:color w:val="0000FF"/>
      <w:u w:val="single"/>
    </w:rPr>
  </w:style>
  <w:style w:type="character" w:customStyle="1" w:styleId="affe">
    <w:name w:val="Колонтитул_"/>
    <w:uiPriority w:val="99"/>
    <w:qFormat/>
    <w:locked/>
    <w:rsid w:val="00A26052"/>
    <w:rPr>
      <w:rFonts w:ascii="Times New Roman" w:hAnsi="Times New Roman"/>
      <w:b/>
      <w:shd w:val="clear" w:color="auto" w:fill="FFFFFF"/>
    </w:rPr>
  </w:style>
  <w:style w:type="character" w:customStyle="1" w:styleId="13pt">
    <w:name w:val="Колонтитул + 13 pt"/>
    <w:uiPriority w:val="99"/>
    <w:qFormat/>
    <w:rsid w:val="00A26052"/>
    <w:rPr>
      <w:rFonts w:ascii="Times New Roman" w:hAnsi="Times New Roman"/>
      <w:b/>
      <w:color w:val="000000"/>
      <w:spacing w:val="0"/>
      <w:w w:val="100"/>
      <w:sz w:val="26"/>
      <w:u w:val="none"/>
      <w:lang w:val="ru-RU" w:eastAsia="ru-RU"/>
    </w:rPr>
  </w:style>
  <w:style w:type="character" w:customStyle="1" w:styleId="81">
    <w:name w:val="Основной текст (8)_"/>
    <w:uiPriority w:val="99"/>
    <w:qFormat/>
    <w:locked/>
    <w:rsid w:val="00A26052"/>
    <w:rPr>
      <w:rFonts w:ascii="Times New Roman" w:hAnsi="Times New Roman"/>
      <w:b/>
      <w:sz w:val="26"/>
      <w:shd w:val="clear" w:color="auto" w:fill="FFFFFF"/>
    </w:rPr>
  </w:style>
  <w:style w:type="character" w:customStyle="1" w:styleId="28">
    <w:name w:val="Оглавление 2 Знак"/>
    <w:link w:val="29"/>
    <w:uiPriority w:val="99"/>
    <w:qFormat/>
    <w:locked/>
    <w:rsid w:val="00A26052"/>
    <w:rPr>
      <w:rFonts w:ascii="Times New Roman" w:hAnsi="Times New Roman"/>
      <w:sz w:val="26"/>
      <w:shd w:val="clear" w:color="auto" w:fill="FFFFFF"/>
    </w:rPr>
  </w:style>
  <w:style w:type="character" w:customStyle="1" w:styleId="afff">
    <w:name w:val="Оглавление + Полужирный"/>
    <w:uiPriority w:val="99"/>
    <w:qFormat/>
    <w:rsid w:val="00A26052"/>
    <w:rPr>
      <w:rFonts w:ascii="Times New Roman" w:hAnsi="Times New Roman"/>
      <w:b/>
      <w:color w:val="000000"/>
      <w:spacing w:val="0"/>
      <w:w w:val="100"/>
      <w:sz w:val="26"/>
      <w:shd w:val="clear" w:color="auto" w:fill="FFFFFF"/>
      <w:lang w:val="ru-RU" w:eastAsia="ru-RU"/>
    </w:rPr>
  </w:style>
  <w:style w:type="character" w:styleId="afff0">
    <w:name w:val="annotation reference"/>
    <w:basedOn w:val="a0"/>
    <w:qFormat/>
    <w:rsid w:val="00A26052"/>
    <w:rPr>
      <w:rFonts w:cs="Times New Roman"/>
      <w:sz w:val="16"/>
    </w:rPr>
  </w:style>
  <w:style w:type="character" w:customStyle="1" w:styleId="afff1">
    <w:name w:val="Текст примечания Знак"/>
    <w:basedOn w:val="a0"/>
    <w:link w:val="afff2"/>
    <w:uiPriority w:val="99"/>
    <w:qFormat/>
    <w:locked/>
    <w:rsid w:val="00A26052"/>
    <w:rPr>
      <w:rFonts w:ascii="Times New Roman" w:hAnsi="Times New Roman"/>
    </w:rPr>
  </w:style>
  <w:style w:type="character" w:customStyle="1" w:styleId="afff3">
    <w:name w:val="Тема примечания Знак"/>
    <w:basedOn w:val="afff1"/>
    <w:link w:val="afff4"/>
    <w:qFormat/>
    <w:locked/>
    <w:rsid w:val="00A26052"/>
    <w:rPr>
      <w:rFonts w:ascii="Times New Roman" w:hAnsi="Times New Roman"/>
      <w:b/>
    </w:rPr>
  </w:style>
  <w:style w:type="character" w:customStyle="1" w:styleId="140">
    <w:name w:val="Основной текст (14)_"/>
    <w:link w:val="141"/>
    <w:uiPriority w:val="99"/>
    <w:qFormat/>
    <w:locked/>
    <w:rsid w:val="00A26052"/>
    <w:rPr>
      <w:rFonts w:ascii="Times New Roman" w:hAnsi="Times New Roman"/>
      <w:sz w:val="11"/>
      <w:shd w:val="clear" w:color="auto" w:fill="FFFFFF"/>
    </w:rPr>
  </w:style>
  <w:style w:type="character" w:customStyle="1" w:styleId="1413pt">
    <w:name w:val="Основной текст (14) + 13 pt"/>
    <w:uiPriority w:val="99"/>
    <w:qFormat/>
    <w:rsid w:val="00A26052"/>
    <w:rPr>
      <w:rFonts w:ascii="Times New Roman" w:hAnsi="Times New Roman"/>
      <w:color w:val="000000"/>
      <w:spacing w:val="0"/>
      <w:w w:val="100"/>
      <w:sz w:val="26"/>
      <w:shd w:val="clear" w:color="auto" w:fill="FFFFFF"/>
      <w:lang w:val="ru-RU" w:eastAsia="ru-RU"/>
    </w:rPr>
  </w:style>
  <w:style w:type="character" w:customStyle="1" w:styleId="1413pt1">
    <w:name w:val="Основной текст (14) + 13 pt1"/>
    <w:uiPriority w:val="99"/>
    <w:qFormat/>
    <w:rsid w:val="00A26052"/>
    <w:rPr>
      <w:rFonts w:ascii="Times New Roman" w:hAnsi="Times New Roman"/>
      <w:b/>
      <w:color w:val="000000"/>
      <w:spacing w:val="0"/>
      <w:w w:val="100"/>
      <w:sz w:val="26"/>
      <w:shd w:val="clear" w:color="auto" w:fill="FFFFFF"/>
      <w:lang w:val="ru-RU" w:eastAsia="ru-RU"/>
    </w:rPr>
  </w:style>
  <w:style w:type="character" w:customStyle="1" w:styleId="1410pt">
    <w:name w:val="Основной текст (14) + 10 pt"/>
    <w:uiPriority w:val="99"/>
    <w:qFormat/>
    <w:rsid w:val="00A26052"/>
    <w:rPr>
      <w:rFonts w:ascii="Times New Roman" w:hAnsi="Times New Roman"/>
      <w:b/>
      <w:color w:val="000000"/>
      <w:spacing w:val="0"/>
      <w:w w:val="100"/>
      <w:sz w:val="20"/>
      <w:u w:val="none"/>
      <w:shd w:val="clear" w:color="auto" w:fill="FFFFFF"/>
      <w:lang w:val="ru-RU" w:eastAsia="ru-RU"/>
    </w:rPr>
  </w:style>
  <w:style w:type="character" w:customStyle="1" w:styleId="2a">
    <w:name w:val="Основной текст (2)_"/>
    <w:qFormat/>
    <w:locked/>
    <w:rsid w:val="00A26052"/>
    <w:rPr>
      <w:rFonts w:ascii="Times New Roman" w:hAnsi="Times New Roman"/>
      <w:sz w:val="26"/>
      <w:shd w:val="clear" w:color="auto" w:fill="FFFFFF"/>
    </w:rPr>
  </w:style>
  <w:style w:type="character" w:customStyle="1" w:styleId="214pt">
    <w:name w:val="Основной текст (2) + 14 pt"/>
    <w:uiPriority w:val="99"/>
    <w:qFormat/>
    <w:rsid w:val="00A26052"/>
    <w:rPr>
      <w:rFonts w:ascii="Times New Roman" w:hAnsi="Times New Roman"/>
      <w:b/>
      <w:color w:val="000000"/>
      <w:spacing w:val="0"/>
      <w:w w:val="100"/>
      <w:sz w:val="28"/>
      <w:shd w:val="clear" w:color="auto" w:fill="FFFFFF"/>
      <w:lang w:val="ru-RU" w:eastAsia="ru-RU"/>
    </w:rPr>
  </w:style>
  <w:style w:type="character" w:customStyle="1" w:styleId="1411pt">
    <w:name w:val="Основной текст (14) + 11 pt"/>
    <w:uiPriority w:val="99"/>
    <w:qFormat/>
    <w:rsid w:val="00A26052"/>
    <w:rPr>
      <w:rFonts w:ascii="Times New Roman" w:hAnsi="Times New Roman"/>
      <w:color w:val="000000"/>
      <w:spacing w:val="0"/>
      <w:w w:val="100"/>
      <w:sz w:val="22"/>
      <w:shd w:val="clear" w:color="auto" w:fill="FFFFFF"/>
      <w:lang w:val="ru-RU" w:eastAsia="ru-RU"/>
    </w:rPr>
  </w:style>
  <w:style w:type="character" w:customStyle="1" w:styleId="DocumentMapChar">
    <w:name w:val="Document Map Char"/>
    <w:uiPriority w:val="99"/>
    <w:semiHidden/>
    <w:qFormat/>
    <w:locked/>
    <w:rsid w:val="00A26052"/>
    <w:rPr>
      <w:rFonts w:ascii="Tahoma" w:hAnsi="Tahoma"/>
      <w:shd w:val="clear" w:color="auto" w:fill="000080"/>
    </w:rPr>
  </w:style>
  <w:style w:type="character" w:customStyle="1" w:styleId="afff5">
    <w:name w:val="Схема документа Знак"/>
    <w:basedOn w:val="a0"/>
    <w:link w:val="afff6"/>
    <w:uiPriority w:val="99"/>
    <w:qFormat/>
    <w:rsid w:val="00A26052"/>
    <w:rPr>
      <w:rFonts w:ascii="Times New Roman" w:hAnsi="Times New Roman"/>
      <w:sz w:val="2"/>
      <w:shd w:val="clear" w:color="auto" w:fill="000080"/>
    </w:rPr>
  </w:style>
  <w:style w:type="character" w:customStyle="1" w:styleId="1a">
    <w:name w:val="Схема документа Знак1"/>
    <w:uiPriority w:val="99"/>
    <w:semiHidden/>
    <w:qFormat/>
    <w:rsid w:val="00A26052"/>
    <w:rPr>
      <w:rFonts w:ascii="Segoe UI" w:hAnsi="Segoe UI"/>
      <w:sz w:val="16"/>
    </w:rPr>
  </w:style>
  <w:style w:type="character" w:customStyle="1" w:styleId="9pt">
    <w:name w:val="Основной текст + 9 pt"/>
    <w:uiPriority w:val="99"/>
    <w:qFormat/>
    <w:rsid w:val="00A26052"/>
    <w:rPr>
      <w:rFonts w:ascii="Times New Roman" w:hAnsi="Times New Roman"/>
      <w:sz w:val="18"/>
      <w:u w:val="none"/>
    </w:rPr>
  </w:style>
  <w:style w:type="paragraph" w:styleId="affb">
    <w:name w:val="Title"/>
    <w:basedOn w:val="a"/>
    <w:next w:val="a8"/>
    <w:link w:val="19"/>
    <w:qFormat/>
    <w:rsid w:val="00A26052"/>
    <w:pPr>
      <w:widowControl/>
      <w:suppressAutoHyphens/>
      <w:autoSpaceDE/>
      <w:autoSpaceDN/>
      <w:jc w:val="center"/>
    </w:pPr>
    <w:rPr>
      <w:rFonts w:ascii="Times New Roman" w:eastAsiaTheme="minorHAnsi" w:hAnsi="Times New Roman" w:cstheme="minorBidi"/>
      <w:sz w:val="20"/>
      <w:szCs w:val="22"/>
    </w:rPr>
  </w:style>
  <w:style w:type="character" w:customStyle="1" w:styleId="1b">
    <w:name w:val="Заголовок Знак1"/>
    <w:basedOn w:val="a0"/>
    <w:uiPriority w:val="10"/>
    <w:rsid w:val="00A26052"/>
    <w:rPr>
      <w:rFonts w:asciiTheme="majorHAnsi" w:eastAsiaTheme="majorEastAsia" w:hAnsiTheme="majorHAnsi" w:cstheme="majorBidi"/>
      <w:spacing w:val="-10"/>
      <w:kern w:val="28"/>
      <w:sz w:val="56"/>
      <w:szCs w:val="56"/>
      <w:lang w:eastAsia="ru-RU"/>
    </w:rPr>
  </w:style>
  <w:style w:type="paragraph" w:styleId="afff7">
    <w:name w:val="List"/>
    <w:basedOn w:val="a8"/>
    <w:rsid w:val="00A26052"/>
    <w:pPr>
      <w:widowControl/>
      <w:suppressAutoHyphens/>
      <w:autoSpaceDE/>
      <w:autoSpaceDN/>
      <w:jc w:val="both"/>
    </w:pPr>
    <w:rPr>
      <w:rFonts w:ascii="PT Astra Serif" w:eastAsia="Calibri" w:hAnsi="PT Astra Serif" w:cs="Noto Sans Devanagari"/>
      <w:sz w:val="20"/>
      <w:szCs w:val="20"/>
      <w:lang w:eastAsia="ru-RU"/>
    </w:rPr>
  </w:style>
  <w:style w:type="paragraph" w:styleId="afff8">
    <w:name w:val="caption"/>
    <w:basedOn w:val="a"/>
    <w:qFormat/>
    <w:rsid w:val="00A26052"/>
    <w:pPr>
      <w:widowControl/>
      <w:suppressLineNumbers/>
      <w:suppressAutoHyphens/>
      <w:autoSpaceDE/>
      <w:autoSpaceDN/>
      <w:spacing w:before="120" w:after="120"/>
    </w:pPr>
    <w:rPr>
      <w:rFonts w:ascii="PT Astra Serif" w:hAnsi="PT Astra Serif" w:cs="Noto Sans Devanagari"/>
      <w:i/>
      <w:iCs/>
      <w:sz w:val="24"/>
      <w:szCs w:val="24"/>
    </w:rPr>
  </w:style>
  <w:style w:type="paragraph" w:styleId="1c">
    <w:name w:val="index 1"/>
    <w:basedOn w:val="a"/>
    <w:next w:val="a"/>
    <w:autoRedefine/>
    <w:unhideWhenUsed/>
    <w:rsid w:val="00A26052"/>
    <w:pPr>
      <w:ind w:left="180" w:hanging="180"/>
    </w:pPr>
  </w:style>
  <w:style w:type="paragraph" w:styleId="afff9">
    <w:name w:val="index heading"/>
    <w:basedOn w:val="a"/>
    <w:qFormat/>
    <w:rsid w:val="00A26052"/>
    <w:pPr>
      <w:widowControl/>
      <w:suppressLineNumbers/>
      <w:suppressAutoHyphens/>
      <w:autoSpaceDE/>
      <w:autoSpaceDN/>
    </w:pPr>
    <w:rPr>
      <w:rFonts w:ascii="PT Astra Serif" w:hAnsi="PT Astra Serif" w:cs="Noto Sans Devanagari"/>
      <w:sz w:val="20"/>
      <w:szCs w:val="20"/>
    </w:rPr>
  </w:style>
  <w:style w:type="paragraph" w:customStyle="1" w:styleId="afffa">
    <w:name w:val="Верхний и нижний колонтитулы"/>
    <w:basedOn w:val="a"/>
    <w:qFormat/>
    <w:rsid w:val="00A26052"/>
    <w:pPr>
      <w:widowControl/>
      <w:suppressAutoHyphens/>
      <w:autoSpaceDE/>
      <w:autoSpaceDN/>
    </w:pPr>
    <w:rPr>
      <w:rFonts w:ascii="Times New Roman" w:hAnsi="Times New Roman" w:cs="Times New Roman"/>
      <w:sz w:val="20"/>
      <w:szCs w:val="20"/>
    </w:rPr>
  </w:style>
  <w:style w:type="paragraph" w:styleId="affd">
    <w:name w:val="Subtitle"/>
    <w:basedOn w:val="a"/>
    <w:link w:val="affc"/>
    <w:qFormat/>
    <w:rsid w:val="00A26052"/>
    <w:pPr>
      <w:widowControl/>
      <w:suppressAutoHyphens/>
      <w:autoSpaceDE/>
      <w:autoSpaceDN/>
      <w:jc w:val="center"/>
    </w:pPr>
    <w:rPr>
      <w:rFonts w:ascii="Times New Roman" w:eastAsiaTheme="minorHAnsi" w:hAnsi="Times New Roman" w:cstheme="minorBidi"/>
      <w:b/>
      <w:sz w:val="20"/>
      <w:szCs w:val="22"/>
    </w:rPr>
  </w:style>
  <w:style w:type="character" w:customStyle="1" w:styleId="1d">
    <w:name w:val="Подзаголовок Знак1"/>
    <w:basedOn w:val="a0"/>
    <w:uiPriority w:val="99"/>
    <w:rsid w:val="00A26052"/>
    <w:rPr>
      <w:rFonts w:eastAsiaTheme="minorEastAsia"/>
      <w:color w:val="5A5A5A" w:themeColor="text1" w:themeTint="A5"/>
      <w:spacing w:val="15"/>
      <w:lang w:eastAsia="ru-RU"/>
    </w:rPr>
  </w:style>
  <w:style w:type="paragraph" w:styleId="27">
    <w:name w:val="Body Text 2"/>
    <w:basedOn w:val="a"/>
    <w:link w:val="26"/>
    <w:qFormat/>
    <w:rsid w:val="00A26052"/>
    <w:pPr>
      <w:widowControl/>
      <w:suppressAutoHyphens/>
      <w:autoSpaceDE/>
      <w:autoSpaceDN/>
      <w:jc w:val="center"/>
    </w:pPr>
    <w:rPr>
      <w:rFonts w:ascii="Times New Roman" w:eastAsiaTheme="minorHAnsi" w:hAnsi="Times New Roman" w:cstheme="minorBidi"/>
      <w:b/>
      <w:sz w:val="20"/>
      <w:szCs w:val="22"/>
    </w:rPr>
  </w:style>
  <w:style w:type="character" w:customStyle="1" w:styleId="210">
    <w:name w:val="Основной текст 2 Знак1"/>
    <w:basedOn w:val="a0"/>
    <w:uiPriority w:val="99"/>
    <w:rsid w:val="00A26052"/>
    <w:rPr>
      <w:rFonts w:ascii="Arial" w:eastAsia="Times New Roman" w:hAnsi="Arial" w:cs="Arial"/>
      <w:sz w:val="18"/>
      <w:szCs w:val="18"/>
      <w:lang w:eastAsia="ru-RU"/>
    </w:rPr>
  </w:style>
  <w:style w:type="paragraph" w:styleId="37">
    <w:name w:val="Body Text Indent 3"/>
    <w:basedOn w:val="a"/>
    <w:link w:val="36"/>
    <w:qFormat/>
    <w:rsid w:val="00A26052"/>
    <w:pPr>
      <w:widowControl/>
      <w:suppressAutoHyphens/>
      <w:autoSpaceDE/>
      <w:autoSpaceDN/>
      <w:ind w:left="460" w:hanging="460"/>
    </w:pPr>
    <w:rPr>
      <w:rFonts w:ascii="Times New Roman" w:eastAsiaTheme="minorHAnsi" w:hAnsi="Times New Roman" w:cstheme="minorBidi"/>
      <w:sz w:val="20"/>
      <w:szCs w:val="22"/>
    </w:rPr>
  </w:style>
  <w:style w:type="character" w:customStyle="1" w:styleId="310">
    <w:name w:val="Основной текст с отступом 3 Знак1"/>
    <w:basedOn w:val="a0"/>
    <w:uiPriority w:val="99"/>
    <w:semiHidden/>
    <w:rsid w:val="00A26052"/>
    <w:rPr>
      <w:rFonts w:ascii="Arial" w:eastAsia="Times New Roman" w:hAnsi="Arial" w:cs="Arial"/>
      <w:sz w:val="16"/>
      <w:szCs w:val="16"/>
      <w:lang w:eastAsia="ru-RU"/>
    </w:rPr>
  </w:style>
  <w:style w:type="paragraph" w:customStyle="1" w:styleId="101">
    <w:name w:val="Основной текст (10)"/>
    <w:basedOn w:val="a"/>
    <w:link w:val="100"/>
    <w:uiPriority w:val="99"/>
    <w:qFormat/>
    <w:rsid w:val="00A26052"/>
    <w:pPr>
      <w:widowControl/>
      <w:shd w:val="clear" w:color="auto" w:fill="FFFFFF"/>
      <w:suppressAutoHyphens/>
      <w:autoSpaceDE/>
      <w:autoSpaceDN/>
      <w:spacing w:before="300" w:line="295" w:lineRule="exact"/>
      <w:jc w:val="both"/>
    </w:pPr>
    <w:rPr>
      <w:rFonts w:asciiTheme="minorHAnsi" w:eastAsiaTheme="minorHAnsi" w:hAnsiTheme="minorHAnsi" w:cstheme="minorBidi"/>
      <w:sz w:val="25"/>
      <w:szCs w:val="22"/>
      <w:lang w:eastAsia="en-US"/>
    </w:rPr>
  </w:style>
  <w:style w:type="paragraph" w:customStyle="1" w:styleId="82">
    <w:name w:val="Основной текст (8)"/>
    <w:basedOn w:val="a"/>
    <w:uiPriority w:val="99"/>
    <w:qFormat/>
    <w:rsid w:val="00A26052"/>
    <w:pPr>
      <w:shd w:val="clear" w:color="auto" w:fill="FFFFFF"/>
      <w:suppressAutoHyphens/>
      <w:autoSpaceDE/>
      <w:autoSpaceDN/>
      <w:spacing w:before="120" w:after="240" w:line="324" w:lineRule="exact"/>
      <w:jc w:val="center"/>
    </w:pPr>
    <w:rPr>
      <w:rFonts w:ascii="Times New Roman" w:eastAsia="Calibri" w:hAnsi="Times New Roman" w:cs="Times New Roman"/>
      <w:b/>
      <w:bCs/>
      <w:sz w:val="26"/>
      <w:szCs w:val="26"/>
    </w:rPr>
  </w:style>
  <w:style w:type="paragraph" w:styleId="29">
    <w:name w:val="toc 2"/>
    <w:basedOn w:val="a"/>
    <w:link w:val="28"/>
    <w:autoRedefine/>
    <w:uiPriority w:val="39"/>
    <w:rsid w:val="00A26052"/>
    <w:pPr>
      <w:shd w:val="clear" w:color="auto" w:fill="FFFFFF"/>
      <w:suppressAutoHyphens/>
      <w:autoSpaceDE/>
      <w:autoSpaceDN/>
      <w:spacing w:line="298" w:lineRule="exact"/>
      <w:ind w:hanging="660"/>
      <w:jc w:val="both"/>
    </w:pPr>
    <w:rPr>
      <w:rFonts w:ascii="Times New Roman" w:eastAsiaTheme="minorHAnsi" w:hAnsi="Times New Roman" w:cstheme="minorBidi"/>
      <w:sz w:val="26"/>
      <w:szCs w:val="22"/>
      <w:lang w:eastAsia="en-US"/>
    </w:rPr>
  </w:style>
  <w:style w:type="paragraph" w:styleId="afff2">
    <w:name w:val="annotation text"/>
    <w:basedOn w:val="a"/>
    <w:link w:val="afff1"/>
    <w:uiPriority w:val="99"/>
    <w:qFormat/>
    <w:rsid w:val="00A26052"/>
    <w:pPr>
      <w:widowControl/>
      <w:suppressAutoHyphens/>
      <w:autoSpaceDE/>
      <w:autoSpaceDN/>
    </w:pPr>
    <w:rPr>
      <w:rFonts w:ascii="Times New Roman" w:eastAsiaTheme="minorHAnsi" w:hAnsi="Times New Roman" w:cstheme="minorBidi"/>
      <w:sz w:val="22"/>
      <w:szCs w:val="22"/>
      <w:lang w:eastAsia="en-US"/>
    </w:rPr>
  </w:style>
  <w:style w:type="character" w:customStyle="1" w:styleId="1e">
    <w:name w:val="Текст примечания Знак1"/>
    <w:basedOn w:val="a0"/>
    <w:uiPriority w:val="99"/>
    <w:semiHidden/>
    <w:rsid w:val="00A26052"/>
    <w:rPr>
      <w:rFonts w:ascii="Arial" w:eastAsia="Times New Roman" w:hAnsi="Arial" w:cs="Arial"/>
      <w:sz w:val="20"/>
      <w:szCs w:val="20"/>
      <w:lang w:eastAsia="ru-RU"/>
    </w:rPr>
  </w:style>
  <w:style w:type="paragraph" w:styleId="afff4">
    <w:name w:val="annotation subject"/>
    <w:basedOn w:val="afff2"/>
    <w:next w:val="afff2"/>
    <w:link w:val="afff3"/>
    <w:qFormat/>
    <w:rsid w:val="00A26052"/>
    <w:rPr>
      <w:b/>
    </w:rPr>
  </w:style>
  <w:style w:type="character" w:customStyle="1" w:styleId="1f">
    <w:name w:val="Тема примечания Знак1"/>
    <w:basedOn w:val="1e"/>
    <w:uiPriority w:val="99"/>
    <w:semiHidden/>
    <w:rsid w:val="00A26052"/>
    <w:rPr>
      <w:rFonts w:ascii="Arial" w:eastAsia="Times New Roman" w:hAnsi="Arial" w:cs="Arial"/>
      <w:b/>
      <w:bCs/>
      <w:sz w:val="20"/>
      <w:szCs w:val="20"/>
      <w:lang w:eastAsia="ru-RU"/>
    </w:rPr>
  </w:style>
  <w:style w:type="paragraph" w:customStyle="1" w:styleId="141">
    <w:name w:val="Основной текст (14)"/>
    <w:basedOn w:val="a"/>
    <w:link w:val="140"/>
    <w:uiPriority w:val="99"/>
    <w:qFormat/>
    <w:rsid w:val="00A26052"/>
    <w:pPr>
      <w:shd w:val="clear" w:color="auto" w:fill="FFFFFF"/>
      <w:suppressAutoHyphens/>
      <w:autoSpaceDE/>
      <w:autoSpaceDN/>
      <w:spacing w:line="240" w:lineRule="atLeast"/>
    </w:pPr>
    <w:rPr>
      <w:rFonts w:ascii="Times New Roman" w:eastAsiaTheme="minorHAnsi" w:hAnsi="Times New Roman" w:cstheme="minorBidi"/>
      <w:sz w:val="11"/>
      <w:szCs w:val="22"/>
      <w:lang w:eastAsia="en-US"/>
    </w:rPr>
  </w:style>
  <w:style w:type="paragraph" w:customStyle="1" w:styleId="2b">
    <w:name w:val="Основной текст (2)"/>
    <w:basedOn w:val="a"/>
    <w:qFormat/>
    <w:rsid w:val="00A26052"/>
    <w:pPr>
      <w:shd w:val="clear" w:color="auto" w:fill="FFFFFF"/>
      <w:suppressAutoHyphens/>
      <w:autoSpaceDE/>
      <w:autoSpaceDN/>
      <w:spacing w:before="240" w:line="324" w:lineRule="exact"/>
      <w:jc w:val="both"/>
    </w:pPr>
    <w:rPr>
      <w:rFonts w:ascii="Times New Roman" w:eastAsia="Calibri" w:hAnsi="Times New Roman" w:cs="Times New Roman"/>
      <w:sz w:val="26"/>
      <w:szCs w:val="26"/>
    </w:rPr>
  </w:style>
  <w:style w:type="paragraph" w:customStyle="1" w:styleId="ConsPlusNonformat">
    <w:name w:val="ConsPlusNonformat"/>
    <w:uiPriority w:val="99"/>
    <w:qFormat/>
    <w:rsid w:val="00A26052"/>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2c">
    <w:name w:val="Обычный2"/>
    <w:qFormat/>
    <w:rsid w:val="00A26052"/>
    <w:pPr>
      <w:widowControl w:val="0"/>
      <w:suppressAutoHyphens/>
      <w:spacing w:after="0" w:line="240" w:lineRule="auto"/>
      <w:ind w:firstLine="280"/>
      <w:jc w:val="both"/>
    </w:pPr>
    <w:rPr>
      <w:rFonts w:ascii="Courier New" w:eastAsia="Times New Roman" w:hAnsi="Courier New" w:cs="Times New Roman"/>
      <w:sz w:val="16"/>
      <w:szCs w:val="20"/>
      <w:lang w:eastAsia="ru-RU"/>
    </w:rPr>
  </w:style>
  <w:style w:type="paragraph" w:customStyle="1" w:styleId="Web">
    <w:name w:val="Обычный (Web)"/>
    <w:basedOn w:val="a"/>
    <w:qFormat/>
    <w:rsid w:val="00A26052"/>
    <w:pPr>
      <w:widowControl/>
      <w:suppressAutoHyphens/>
      <w:autoSpaceDE/>
      <w:autoSpaceDN/>
      <w:spacing w:before="100" w:after="100"/>
      <w:jc w:val="both"/>
    </w:pPr>
    <w:rPr>
      <w:rFonts w:eastAsia="Arial Unicode MS" w:cs="Times New Roman"/>
      <w:color w:val="000000"/>
      <w:sz w:val="24"/>
      <w:szCs w:val="20"/>
    </w:rPr>
  </w:style>
  <w:style w:type="paragraph" w:customStyle="1" w:styleId="1f0">
    <w:name w:val="Текст1"/>
    <w:basedOn w:val="a"/>
    <w:uiPriority w:val="99"/>
    <w:qFormat/>
    <w:rsid w:val="00A26052"/>
    <w:pPr>
      <w:widowControl/>
      <w:suppressAutoHyphens/>
      <w:autoSpaceDE/>
      <w:autoSpaceDN/>
      <w:spacing w:line="360" w:lineRule="auto"/>
      <w:ind w:firstLine="709"/>
      <w:jc w:val="both"/>
    </w:pPr>
    <w:rPr>
      <w:rFonts w:ascii="Courier New" w:hAnsi="Courier New" w:cs="Times New Roman"/>
      <w:sz w:val="20"/>
      <w:szCs w:val="20"/>
    </w:rPr>
  </w:style>
  <w:style w:type="paragraph" w:styleId="afff6">
    <w:name w:val="Document Map"/>
    <w:basedOn w:val="a"/>
    <w:link w:val="afff5"/>
    <w:uiPriority w:val="99"/>
    <w:qFormat/>
    <w:rsid w:val="00A26052"/>
    <w:pPr>
      <w:widowControl/>
      <w:shd w:val="clear" w:color="auto" w:fill="000080"/>
      <w:suppressAutoHyphens/>
      <w:autoSpaceDE/>
      <w:autoSpaceDN/>
    </w:pPr>
    <w:rPr>
      <w:rFonts w:ascii="Times New Roman" w:eastAsiaTheme="minorHAnsi" w:hAnsi="Times New Roman" w:cstheme="minorBidi"/>
      <w:sz w:val="2"/>
      <w:szCs w:val="22"/>
      <w:lang w:eastAsia="en-US"/>
    </w:rPr>
  </w:style>
  <w:style w:type="character" w:customStyle="1" w:styleId="2d">
    <w:name w:val="Схема документа Знак2"/>
    <w:basedOn w:val="a0"/>
    <w:uiPriority w:val="99"/>
    <w:semiHidden/>
    <w:rsid w:val="00A26052"/>
    <w:rPr>
      <w:rFonts w:ascii="Segoe UI" w:eastAsia="Times New Roman" w:hAnsi="Segoe UI" w:cs="Segoe UI"/>
      <w:sz w:val="16"/>
      <w:szCs w:val="16"/>
      <w:lang w:eastAsia="ru-RU"/>
    </w:rPr>
  </w:style>
  <w:style w:type="paragraph" w:customStyle="1" w:styleId="1f1">
    <w:name w:val="Обычный1"/>
    <w:qFormat/>
    <w:rsid w:val="00A26052"/>
    <w:pPr>
      <w:widowControl w:val="0"/>
      <w:suppressAutoHyphens/>
      <w:spacing w:after="0" w:line="240" w:lineRule="auto"/>
      <w:ind w:firstLine="280"/>
      <w:jc w:val="both"/>
    </w:pPr>
    <w:rPr>
      <w:rFonts w:ascii="Courier New" w:eastAsia="Times New Roman" w:hAnsi="Courier New" w:cs="Times New Roman"/>
      <w:sz w:val="16"/>
      <w:szCs w:val="20"/>
      <w:lang w:eastAsia="ru-RU"/>
    </w:rPr>
  </w:style>
  <w:style w:type="paragraph" w:customStyle="1" w:styleId="110">
    <w:name w:val="Заголовок №11"/>
    <w:basedOn w:val="a"/>
    <w:uiPriority w:val="99"/>
    <w:qFormat/>
    <w:rsid w:val="00A26052"/>
    <w:pPr>
      <w:shd w:val="clear" w:color="auto" w:fill="FFFFFF"/>
      <w:suppressAutoHyphens/>
      <w:autoSpaceDE/>
      <w:autoSpaceDN/>
      <w:spacing w:line="269" w:lineRule="exact"/>
      <w:outlineLvl w:val="0"/>
    </w:pPr>
    <w:rPr>
      <w:rFonts w:ascii="Calibri" w:eastAsia="Calibri" w:hAnsi="Calibri" w:cs="Times New Roman"/>
      <w:b/>
      <w:bCs/>
      <w:sz w:val="20"/>
      <w:szCs w:val="20"/>
    </w:rPr>
  </w:style>
  <w:style w:type="paragraph" w:customStyle="1" w:styleId="afffb">
    <w:name w:val="Содержимое врезки"/>
    <w:basedOn w:val="a"/>
    <w:qFormat/>
    <w:rsid w:val="00A26052"/>
    <w:pPr>
      <w:widowControl/>
      <w:suppressAutoHyphens/>
      <w:autoSpaceDE/>
      <w:autoSpaceDN/>
    </w:pPr>
    <w:rPr>
      <w:rFonts w:ascii="Times New Roman" w:hAnsi="Times New Roman" w:cs="Times New Roman"/>
      <w:sz w:val="20"/>
      <w:szCs w:val="20"/>
    </w:rPr>
  </w:style>
  <w:style w:type="character" w:customStyle="1" w:styleId="ConsPlusNormal0">
    <w:name w:val="ConsPlusNormal Знак"/>
    <w:link w:val="ConsPlusNormal"/>
    <w:locked/>
    <w:rsid w:val="000D15A1"/>
    <w:rPr>
      <w:rFonts w:ascii="Arial" w:eastAsia="Arial" w:hAnsi="Arial" w:cs="Arial"/>
      <w:sz w:val="20"/>
      <w:szCs w:val="20"/>
      <w:lang w:eastAsia="ar-SA"/>
    </w:rPr>
  </w:style>
  <w:style w:type="character" w:customStyle="1" w:styleId="s10">
    <w:name w:val="s_10"/>
    <w:basedOn w:val="a0"/>
    <w:rsid w:val="00866CD8"/>
  </w:style>
  <w:style w:type="paragraph" w:customStyle="1" w:styleId="s37">
    <w:name w:val="s_37"/>
    <w:basedOn w:val="a"/>
    <w:rsid w:val="00866CD8"/>
    <w:pPr>
      <w:widowControl/>
      <w:autoSpaceDE/>
      <w:autoSpaceDN/>
      <w:spacing w:before="100" w:beforeAutospacing="1" w:after="100" w:afterAutospacing="1"/>
    </w:pPr>
    <w:rPr>
      <w:rFonts w:ascii="Times New Roman" w:hAnsi="Times New Roman" w:cs="Times New Roman"/>
      <w:sz w:val="24"/>
      <w:szCs w:val="24"/>
    </w:rPr>
  </w:style>
  <w:style w:type="paragraph" w:customStyle="1" w:styleId="paragraph">
    <w:name w:val="paragraph"/>
    <w:basedOn w:val="a"/>
    <w:rsid w:val="007F19F5"/>
    <w:pPr>
      <w:widowControl/>
      <w:autoSpaceDE/>
      <w:autoSpaceDN/>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a0"/>
    <w:rsid w:val="007F19F5"/>
  </w:style>
  <w:style w:type="character" w:customStyle="1" w:styleId="eop">
    <w:name w:val="eop"/>
    <w:basedOn w:val="a0"/>
    <w:rsid w:val="007F19F5"/>
  </w:style>
  <w:style w:type="paragraph" w:customStyle="1" w:styleId="afffc">
    <w:basedOn w:val="a"/>
    <w:next w:val="af"/>
    <w:rsid w:val="007F19F5"/>
    <w:pPr>
      <w:widowControl/>
      <w:autoSpaceDE/>
      <w:autoSpaceDN/>
      <w:spacing w:before="100" w:beforeAutospacing="1" w:after="100" w:afterAutospacing="1"/>
    </w:pPr>
    <w:rPr>
      <w:rFonts w:ascii="Times New Roman" w:hAnsi="Times New Roman" w:cs="Times New Roman"/>
      <w:sz w:val="24"/>
      <w:szCs w:val="24"/>
    </w:rPr>
  </w:style>
  <w:style w:type="paragraph" w:customStyle="1" w:styleId="Standard">
    <w:name w:val="Standard"/>
    <w:uiPriority w:val="99"/>
    <w:rsid w:val="004134E5"/>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fffd">
    <w:basedOn w:val="a"/>
    <w:next w:val="affb"/>
    <w:link w:val="afffe"/>
    <w:qFormat/>
    <w:rsid w:val="008D1EC7"/>
    <w:pPr>
      <w:widowControl/>
      <w:autoSpaceDE/>
      <w:autoSpaceDN/>
      <w:jc w:val="center"/>
    </w:pPr>
    <w:rPr>
      <w:rFonts w:asciiTheme="minorHAnsi" w:eastAsiaTheme="minorHAnsi" w:hAnsiTheme="minorHAnsi" w:cstheme="minorBidi"/>
      <w:b/>
      <w:sz w:val="36"/>
      <w:szCs w:val="22"/>
      <w:lang w:eastAsia="en-US"/>
    </w:rPr>
  </w:style>
  <w:style w:type="paragraph" w:customStyle="1" w:styleId="38">
    <w:name w:val="Обычный3"/>
    <w:rsid w:val="00E6607D"/>
    <w:pPr>
      <w:widowControl w:val="0"/>
      <w:spacing w:after="0" w:line="420" w:lineRule="auto"/>
      <w:ind w:firstLine="700"/>
      <w:jc w:val="both"/>
    </w:pPr>
    <w:rPr>
      <w:rFonts w:ascii="Times New Roman" w:eastAsia="Times New Roman" w:hAnsi="Times New Roman" w:cs="Times New Roman"/>
      <w:snapToGrid w:val="0"/>
      <w:sz w:val="28"/>
      <w:szCs w:val="20"/>
      <w:lang w:eastAsia="ru-RU"/>
    </w:rPr>
  </w:style>
  <w:style w:type="paragraph" w:customStyle="1" w:styleId="FR2">
    <w:name w:val="FR2"/>
    <w:rsid w:val="00E6607D"/>
    <w:pPr>
      <w:widowControl w:val="0"/>
      <w:spacing w:after="0" w:line="240" w:lineRule="auto"/>
      <w:ind w:left="5400"/>
    </w:pPr>
    <w:rPr>
      <w:rFonts w:ascii="Arial" w:eastAsia="Times New Roman" w:hAnsi="Arial" w:cs="Times New Roman"/>
      <w:snapToGrid w:val="0"/>
      <w:sz w:val="24"/>
      <w:szCs w:val="20"/>
      <w:lang w:eastAsia="ru-RU"/>
    </w:rPr>
  </w:style>
  <w:style w:type="paragraph" w:customStyle="1" w:styleId="FR1">
    <w:name w:val="FR1"/>
    <w:rsid w:val="00E6607D"/>
    <w:pPr>
      <w:widowControl w:val="0"/>
      <w:spacing w:after="0" w:line="300" w:lineRule="auto"/>
      <w:ind w:firstLine="680"/>
      <w:jc w:val="both"/>
    </w:pPr>
    <w:rPr>
      <w:rFonts w:ascii="Times New Roman" w:eastAsia="Times New Roman" w:hAnsi="Times New Roman" w:cs="Times New Roman"/>
      <w:snapToGrid w:val="0"/>
      <w:sz w:val="24"/>
      <w:szCs w:val="20"/>
      <w:lang w:eastAsia="ru-RU"/>
    </w:rPr>
  </w:style>
  <w:style w:type="paragraph" w:customStyle="1" w:styleId="1f2">
    <w:name w:val="Знак1 Знак Знак Знак Знак Знак Знак Знак Знак Знак"/>
    <w:basedOn w:val="a"/>
    <w:next w:val="a"/>
    <w:semiHidden/>
    <w:rsid w:val="00E6607D"/>
    <w:pPr>
      <w:widowControl/>
      <w:autoSpaceDE/>
      <w:autoSpaceDN/>
      <w:spacing w:after="160" w:line="240" w:lineRule="exact"/>
    </w:pPr>
    <w:rPr>
      <w:sz w:val="20"/>
      <w:szCs w:val="20"/>
      <w:lang w:val="en-US" w:eastAsia="en-US"/>
    </w:rPr>
  </w:style>
  <w:style w:type="paragraph" w:customStyle="1" w:styleId="affff">
    <w:name w:val="Знак Знак Знак Знак"/>
    <w:basedOn w:val="a"/>
    <w:rsid w:val="00E6607D"/>
    <w:pPr>
      <w:widowControl/>
      <w:autoSpaceDE/>
      <w:autoSpaceDN/>
    </w:pPr>
    <w:rPr>
      <w:rFonts w:ascii="Verdana" w:hAnsi="Verdana" w:cs="Verdana"/>
      <w:sz w:val="20"/>
      <w:szCs w:val="20"/>
      <w:lang w:val="en-US" w:eastAsia="en-US"/>
    </w:rPr>
  </w:style>
  <w:style w:type="character" w:styleId="affff0">
    <w:name w:val="FollowedHyperlink"/>
    <w:uiPriority w:val="99"/>
    <w:unhideWhenUsed/>
    <w:rsid w:val="00E6607D"/>
    <w:rPr>
      <w:color w:val="800080"/>
      <w:u w:val="single"/>
    </w:rPr>
  </w:style>
  <w:style w:type="paragraph" w:customStyle="1" w:styleId="xl63">
    <w:name w:val="xl63"/>
    <w:basedOn w:val="a"/>
    <w:rsid w:val="00E6607D"/>
    <w:pPr>
      <w:widowControl/>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64">
    <w:name w:val="xl64"/>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65">
    <w:name w:val="xl65"/>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66">
    <w:name w:val="xl66"/>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67">
    <w:name w:val="xl67"/>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68">
    <w:name w:val="xl68"/>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b/>
      <w:bCs/>
      <w:sz w:val="24"/>
      <w:szCs w:val="24"/>
    </w:rPr>
  </w:style>
  <w:style w:type="paragraph" w:customStyle="1" w:styleId="xl69">
    <w:name w:val="xl69"/>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70">
    <w:name w:val="xl70"/>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71">
    <w:name w:val="xl71"/>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72">
    <w:name w:val="xl72"/>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73">
    <w:name w:val="xl73"/>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74">
    <w:name w:val="xl74"/>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75">
    <w:name w:val="xl75"/>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76">
    <w:name w:val="xl76"/>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77">
    <w:name w:val="xl77"/>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78">
    <w:name w:val="xl78"/>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79">
    <w:name w:val="xl79"/>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80">
    <w:name w:val="xl80"/>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81">
    <w:name w:val="xl81"/>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82">
    <w:name w:val="xl82"/>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83">
    <w:name w:val="xl83"/>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84">
    <w:name w:val="xl84"/>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85">
    <w:name w:val="xl85"/>
    <w:basedOn w:val="a"/>
    <w:rsid w:val="00E6607D"/>
    <w:pPr>
      <w:widowControl/>
      <w:pBdr>
        <w:left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86">
    <w:name w:val="xl86"/>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87">
    <w:name w:val="xl87"/>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88">
    <w:name w:val="xl88"/>
    <w:basedOn w:val="a"/>
    <w:rsid w:val="00E6607D"/>
    <w:pPr>
      <w:widowControl/>
      <w:pBdr>
        <w:left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89">
    <w:name w:val="xl89"/>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90">
    <w:name w:val="xl90"/>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91">
    <w:name w:val="xl91"/>
    <w:basedOn w:val="a"/>
    <w:rsid w:val="00E6607D"/>
    <w:pPr>
      <w:widowControl/>
      <w:pBdr>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92">
    <w:name w:val="xl92"/>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93">
    <w:name w:val="xl93"/>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94">
    <w:name w:val="xl94"/>
    <w:basedOn w:val="a"/>
    <w:rsid w:val="00E6607D"/>
    <w:pPr>
      <w:widowControl/>
      <w:pBdr>
        <w:left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95">
    <w:name w:val="xl95"/>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96">
    <w:name w:val="xl96"/>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7">
    <w:name w:val="xl97"/>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98">
    <w:name w:val="xl98"/>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9">
    <w:name w:val="xl99"/>
    <w:basedOn w:val="a"/>
    <w:rsid w:val="00E6607D"/>
    <w:pPr>
      <w:widowControl/>
      <w:pBdr>
        <w:top w:val="single" w:sz="4" w:space="0" w:color="auto"/>
        <w:bottom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00">
    <w:name w:val="xl100"/>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01">
    <w:name w:val="xl101"/>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02">
    <w:name w:val="xl102"/>
    <w:basedOn w:val="a"/>
    <w:rsid w:val="00E6607D"/>
    <w:pPr>
      <w:widowControl/>
      <w:pBdr>
        <w:left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03">
    <w:name w:val="xl103"/>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04">
    <w:name w:val="xl104"/>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105">
    <w:name w:val="xl105"/>
    <w:basedOn w:val="a"/>
    <w:rsid w:val="00E6607D"/>
    <w:pPr>
      <w:widowControl/>
      <w:pBdr>
        <w:top w:val="single" w:sz="4" w:space="0" w:color="auto"/>
        <w:bottom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106">
    <w:name w:val="xl106"/>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107">
    <w:name w:val="xl107"/>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08">
    <w:name w:val="xl108"/>
    <w:basedOn w:val="a"/>
    <w:rsid w:val="00E6607D"/>
    <w:pPr>
      <w:widowControl/>
      <w:pBdr>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09">
    <w:name w:val="xl109"/>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10">
    <w:name w:val="xl110"/>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11">
    <w:name w:val="xl111"/>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112">
    <w:name w:val="xl112"/>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13">
    <w:name w:val="xl113"/>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14">
    <w:name w:val="xl114"/>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sz w:val="24"/>
      <w:szCs w:val="24"/>
    </w:rPr>
  </w:style>
  <w:style w:type="paragraph" w:customStyle="1" w:styleId="xl115">
    <w:name w:val="xl115"/>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116">
    <w:name w:val="xl116"/>
    <w:basedOn w:val="a"/>
    <w:rsid w:val="00E6607D"/>
    <w:pPr>
      <w:widowControl/>
      <w:pBdr>
        <w:left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17">
    <w:name w:val="xl117"/>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18">
    <w:name w:val="xl118"/>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19">
    <w:name w:val="xl119"/>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20">
    <w:name w:val="xl120"/>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21">
    <w:name w:val="xl121"/>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22">
    <w:name w:val="xl122"/>
    <w:basedOn w:val="a"/>
    <w:rsid w:val="00E6607D"/>
    <w:pPr>
      <w:widowControl/>
      <w:pBdr>
        <w:left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23">
    <w:name w:val="xl123"/>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24">
    <w:name w:val="xl124"/>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textAlignment w:val="top"/>
    </w:pPr>
    <w:rPr>
      <w:rFonts w:ascii="Times New Roman" w:hAnsi="Times New Roman" w:cs="Times New Roman"/>
      <w:b/>
      <w:bCs/>
      <w:sz w:val="24"/>
      <w:szCs w:val="24"/>
    </w:rPr>
  </w:style>
  <w:style w:type="paragraph" w:customStyle="1" w:styleId="xl125">
    <w:name w:val="xl125"/>
    <w:basedOn w:val="a"/>
    <w:rsid w:val="00E6607D"/>
    <w:pPr>
      <w:widowControl/>
      <w:pBdr>
        <w:top w:val="single" w:sz="4" w:space="0" w:color="auto"/>
        <w:bottom w:val="single" w:sz="4" w:space="0" w:color="auto"/>
      </w:pBdr>
      <w:autoSpaceDE/>
      <w:autoSpaceDN/>
      <w:spacing w:before="100" w:beforeAutospacing="1" w:after="100" w:afterAutospacing="1"/>
      <w:textAlignment w:val="top"/>
    </w:pPr>
    <w:rPr>
      <w:rFonts w:ascii="Times New Roman" w:hAnsi="Times New Roman" w:cs="Times New Roman"/>
      <w:b/>
      <w:bCs/>
      <w:sz w:val="24"/>
      <w:szCs w:val="24"/>
    </w:rPr>
  </w:style>
  <w:style w:type="paragraph" w:customStyle="1" w:styleId="xl126">
    <w:name w:val="xl126"/>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b/>
      <w:bCs/>
      <w:sz w:val="24"/>
      <w:szCs w:val="24"/>
    </w:rPr>
  </w:style>
  <w:style w:type="paragraph" w:customStyle="1" w:styleId="xl127">
    <w:name w:val="xl127"/>
    <w:basedOn w:val="a"/>
    <w:rsid w:val="00E6607D"/>
    <w:pPr>
      <w:widowControl/>
      <w:pBdr>
        <w:top w:val="single" w:sz="4" w:space="0" w:color="auto"/>
        <w:lef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28">
    <w:name w:val="xl128"/>
    <w:basedOn w:val="a"/>
    <w:rsid w:val="00E6607D"/>
    <w:pPr>
      <w:widowControl/>
      <w:pBdr>
        <w:top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29">
    <w:name w:val="xl129"/>
    <w:basedOn w:val="a"/>
    <w:rsid w:val="00E6607D"/>
    <w:pPr>
      <w:widowControl/>
      <w:pBdr>
        <w:left w:val="single" w:sz="4" w:space="0" w:color="auto"/>
      </w:pBdr>
      <w:autoSpaceDE/>
      <w:autoSpaceDN/>
      <w:spacing w:before="100" w:beforeAutospacing="1" w:after="100" w:afterAutospacing="1"/>
      <w:textAlignment w:val="center"/>
    </w:pPr>
    <w:rPr>
      <w:rFonts w:ascii="Times New Roman" w:hAnsi="Times New Roman" w:cs="Times New Roman"/>
      <w:sz w:val="24"/>
      <w:szCs w:val="24"/>
    </w:rPr>
  </w:style>
  <w:style w:type="paragraph" w:customStyle="1" w:styleId="xl130">
    <w:name w:val="xl130"/>
    <w:basedOn w:val="a"/>
    <w:rsid w:val="00E6607D"/>
    <w:pPr>
      <w:widowControl/>
      <w:pBdr>
        <w:right w:val="single" w:sz="4" w:space="0" w:color="auto"/>
      </w:pBdr>
      <w:autoSpaceDE/>
      <w:autoSpaceDN/>
      <w:spacing w:before="100" w:beforeAutospacing="1" w:after="100" w:afterAutospacing="1"/>
      <w:textAlignment w:val="center"/>
    </w:pPr>
    <w:rPr>
      <w:rFonts w:ascii="Times New Roman" w:hAnsi="Times New Roman" w:cs="Times New Roman"/>
      <w:sz w:val="24"/>
      <w:szCs w:val="24"/>
    </w:rPr>
  </w:style>
  <w:style w:type="paragraph" w:customStyle="1" w:styleId="xl131">
    <w:name w:val="xl131"/>
    <w:basedOn w:val="a"/>
    <w:rsid w:val="00E6607D"/>
    <w:pPr>
      <w:widowControl/>
      <w:pBdr>
        <w:left w:val="single" w:sz="4" w:space="0" w:color="auto"/>
        <w:bottom w:val="single" w:sz="4" w:space="0" w:color="auto"/>
      </w:pBdr>
      <w:autoSpaceDE/>
      <w:autoSpaceDN/>
      <w:spacing w:before="100" w:beforeAutospacing="1" w:after="100" w:afterAutospacing="1"/>
      <w:textAlignment w:val="center"/>
    </w:pPr>
    <w:rPr>
      <w:rFonts w:ascii="Times New Roman" w:hAnsi="Times New Roman" w:cs="Times New Roman"/>
      <w:sz w:val="24"/>
      <w:szCs w:val="24"/>
    </w:rPr>
  </w:style>
  <w:style w:type="paragraph" w:customStyle="1" w:styleId="xl132">
    <w:name w:val="xl132"/>
    <w:basedOn w:val="a"/>
    <w:rsid w:val="00E6607D"/>
    <w:pPr>
      <w:widowControl/>
      <w:pBdr>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sz w:val="24"/>
      <w:szCs w:val="24"/>
    </w:rPr>
  </w:style>
  <w:style w:type="paragraph" w:customStyle="1" w:styleId="xl133">
    <w:name w:val="xl133"/>
    <w:basedOn w:val="a"/>
    <w:uiPriority w:val="99"/>
    <w:rsid w:val="00E6607D"/>
    <w:pPr>
      <w:widowControl/>
      <w:pBdr>
        <w:top w:val="single" w:sz="4" w:space="0" w:color="auto"/>
        <w:lef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4">
    <w:name w:val="xl134"/>
    <w:basedOn w:val="a"/>
    <w:uiPriority w:val="99"/>
    <w:rsid w:val="00E6607D"/>
    <w:pPr>
      <w:widowControl/>
      <w:pBdr>
        <w:top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5">
    <w:name w:val="xl135"/>
    <w:basedOn w:val="a"/>
    <w:uiPriority w:val="99"/>
    <w:rsid w:val="00E6607D"/>
    <w:pPr>
      <w:widowControl/>
      <w:pBdr>
        <w:lef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6">
    <w:name w:val="xl136"/>
    <w:basedOn w:val="a"/>
    <w:uiPriority w:val="99"/>
    <w:rsid w:val="00E6607D"/>
    <w:pPr>
      <w:widowControl/>
      <w:pBdr>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7">
    <w:name w:val="xl137"/>
    <w:basedOn w:val="a"/>
    <w:uiPriority w:val="99"/>
    <w:rsid w:val="00E6607D"/>
    <w:pPr>
      <w:widowControl/>
      <w:pBdr>
        <w:left w:val="single" w:sz="4" w:space="0" w:color="auto"/>
        <w:bottom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8">
    <w:name w:val="xl138"/>
    <w:basedOn w:val="a"/>
    <w:uiPriority w:val="99"/>
    <w:rsid w:val="00E6607D"/>
    <w:pPr>
      <w:widowControl/>
      <w:pBdr>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9">
    <w:name w:val="xl139"/>
    <w:basedOn w:val="a"/>
    <w:uiPriority w:val="99"/>
    <w:rsid w:val="00E6607D"/>
    <w:pPr>
      <w:widowControl/>
      <w:pBdr>
        <w:top w:val="single" w:sz="4" w:space="0" w:color="auto"/>
        <w:bottom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40">
    <w:name w:val="xl140"/>
    <w:basedOn w:val="a"/>
    <w:uiPriority w:val="99"/>
    <w:rsid w:val="00E6607D"/>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41">
    <w:name w:val="xl141"/>
    <w:basedOn w:val="a"/>
    <w:uiPriority w:val="99"/>
    <w:rsid w:val="00E6607D"/>
    <w:pPr>
      <w:widowControl/>
      <w:pBdr>
        <w:top w:val="single" w:sz="4" w:space="0" w:color="auto"/>
        <w:lef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2">
    <w:name w:val="xl142"/>
    <w:basedOn w:val="a"/>
    <w:uiPriority w:val="99"/>
    <w:rsid w:val="00E6607D"/>
    <w:pPr>
      <w:widowControl/>
      <w:pBdr>
        <w:top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3">
    <w:name w:val="xl143"/>
    <w:basedOn w:val="a"/>
    <w:uiPriority w:val="99"/>
    <w:rsid w:val="00E6607D"/>
    <w:pPr>
      <w:widowControl/>
      <w:pBdr>
        <w:lef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4">
    <w:name w:val="xl144"/>
    <w:basedOn w:val="a"/>
    <w:uiPriority w:val="99"/>
    <w:rsid w:val="00E6607D"/>
    <w:pPr>
      <w:widowControl/>
      <w:pBdr>
        <w:righ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5">
    <w:name w:val="xl145"/>
    <w:basedOn w:val="a"/>
    <w:uiPriority w:val="99"/>
    <w:rsid w:val="00E6607D"/>
    <w:pPr>
      <w:widowControl/>
      <w:pBdr>
        <w:left w:val="single" w:sz="4" w:space="0" w:color="auto"/>
        <w:bottom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6">
    <w:name w:val="xl146"/>
    <w:basedOn w:val="a"/>
    <w:uiPriority w:val="99"/>
    <w:rsid w:val="00E6607D"/>
    <w:pPr>
      <w:widowControl/>
      <w:pBdr>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7">
    <w:name w:val="xl147"/>
    <w:basedOn w:val="a"/>
    <w:uiPriority w:val="99"/>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8">
    <w:name w:val="xl148"/>
    <w:basedOn w:val="a"/>
    <w:uiPriority w:val="99"/>
    <w:rsid w:val="00E6607D"/>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9">
    <w:name w:val="xl149"/>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0">
    <w:name w:val="xl150"/>
    <w:basedOn w:val="a"/>
    <w:rsid w:val="00E6607D"/>
    <w:pPr>
      <w:widowControl/>
      <w:pBdr>
        <w:top w:val="single" w:sz="4" w:space="0" w:color="auto"/>
        <w:bottom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51">
    <w:name w:val="xl151"/>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52">
    <w:name w:val="xl152"/>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53">
    <w:name w:val="xl153"/>
    <w:basedOn w:val="a"/>
    <w:rsid w:val="00E6607D"/>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54">
    <w:name w:val="xl154"/>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55">
    <w:name w:val="xl155"/>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56">
    <w:name w:val="xl156"/>
    <w:basedOn w:val="a"/>
    <w:rsid w:val="00E6607D"/>
    <w:pPr>
      <w:widowControl/>
      <w:pBdr>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57">
    <w:name w:val="xl157"/>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58">
    <w:name w:val="xl158"/>
    <w:basedOn w:val="a"/>
    <w:rsid w:val="00E6607D"/>
    <w:pPr>
      <w:widowControl/>
      <w:pBdr>
        <w:left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59">
    <w:name w:val="xl159"/>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60">
    <w:name w:val="xl160"/>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161">
    <w:name w:val="xl161"/>
    <w:basedOn w:val="a"/>
    <w:rsid w:val="00E6607D"/>
    <w:pPr>
      <w:widowControl/>
      <w:autoSpaceDE/>
      <w:autoSpaceDN/>
      <w:spacing w:before="100" w:beforeAutospacing="1" w:after="100" w:afterAutospacing="1"/>
      <w:jc w:val="right"/>
      <w:textAlignment w:val="top"/>
    </w:pPr>
    <w:rPr>
      <w:rFonts w:ascii="Times New Roman" w:hAnsi="Times New Roman" w:cs="Times New Roman"/>
      <w:sz w:val="24"/>
      <w:szCs w:val="24"/>
    </w:rPr>
  </w:style>
  <w:style w:type="paragraph" w:customStyle="1" w:styleId="xl162">
    <w:name w:val="xl162"/>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3">
    <w:name w:val="xl163"/>
    <w:basedOn w:val="a"/>
    <w:rsid w:val="00E6607D"/>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4">
    <w:name w:val="xl164"/>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5">
    <w:name w:val="xl165"/>
    <w:basedOn w:val="a"/>
    <w:rsid w:val="00E6607D"/>
    <w:pPr>
      <w:widowControl/>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166">
    <w:name w:val="xl166"/>
    <w:basedOn w:val="a"/>
    <w:rsid w:val="00E6607D"/>
    <w:pPr>
      <w:widowControl/>
      <w:autoSpaceDE/>
      <w:autoSpaceDN/>
      <w:spacing w:before="100" w:beforeAutospacing="1" w:after="100" w:afterAutospacing="1"/>
    </w:pPr>
    <w:rPr>
      <w:rFonts w:ascii="Times New Roman" w:hAnsi="Times New Roman" w:cs="Times New Roman"/>
      <w:sz w:val="24"/>
      <w:szCs w:val="24"/>
    </w:rPr>
  </w:style>
  <w:style w:type="paragraph" w:customStyle="1" w:styleId="xl167">
    <w:name w:val="xl167"/>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68">
    <w:name w:val="xl168"/>
    <w:basedOn w:val="a"/>
    <w:rsid w:val="00E6607D"/>
    <w:pPr>
      <w:widowControl/>
      <w:autoSpaceDE/>
      <w:autoSpaceDN/>
      <w:spacing w:before="100" w:beforeAutospacing="1" w:after="100" w:afterAutospacing="1"/>
      <w:jc w:val="right"/>
    </w:pPr>
    <w:rPr>
      <w:rFonts w:ascii="Times New Roman" w:hAnsi="Times New Roman" w:cs="Times New Roman"/>
      <w:sz w:val="24"/>
      <w:szCs w:val="24"/>
    </w:rPr>
  </w:style>
  <w:style w:type="paragraph" w:customStyle="1" w:styleId="xl169">
    <w:name w:val="xl169"/>
    <w:basedOn w:val="a"/>
    <w:rsid w:val="00E6607D"/>
    <w:pPr>
      <w:widowControl/>
      <w:autoSpaceDE/>
      <w:autoSpaceDN/>
      <w:spacing w:before="100" w:beforeAutospacing="1" w:after="100" w:afterAutospacing="1"/>
    </w:pPr>
    <w:rPr>
      <w:rFonts w:ascii="Times New Roman" w:hAnsi="Times New Roman" w:cs="Times New Roman"/>
      <w:sz w:val="24"/>
      <w:szCs w:val="24"/>
    </w:rPr>
  </w:style>
  <w:style w:type="paragraph" w:customStyle="1" w:styleId="xl170">
    <w:name w:val="xl170"/>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71">
    <w:name w:val="xl171"/>
    <w:basedOn w:val="a"/>
    <w:rsid w:val="00E6607D"/>
    <w:pPr>
      <w:widowControl/>
      <w:pBdr>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72">
    <w:name w:val="xl172"/>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73">
    <w:name w:val="xl173"/>
    <w:basedOn w:val="a"/>
    <w:rsid w:val="00E6607D"/>
    <w:pPr>
      <w:widowControl/>
      <w:pBdr>
        <w:top w:val="single" w:sz="4" w:space="0" w:color="auto"/>
        <w:bottom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74">
    <w:name w:val="xl174"/>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msonormal0">
    <w:name w:val="msonormal"/>
    <w:basedOn w:val="a"/>
    <w:rsid w:val="00E6607D"/>
    <w:pPr>
      <w:widowControl/>
      <w:autoSpaceDE/>
      <w:autoSpaceDN/>
      <w:spacing w:before="100" w:beforeAutospacing="1" w:after="100" w:afterAutospacing="1"/>
    </w:pPr>
    <w:rPr>
      <w:rFonts w:ascii="Times New Roman" w:hAnsi="Times New Roman" w:cs="Times New Roman"/>
      <w:sz w:val="24"/>
      <w:szCs w:val="24"/>
    </w:rPr>
  </w:style>
  <w:style w:type="paragraph" w:customStyle="1" w:styleId="xl175">
    <w:name w:val="xl175"/>
    <w:basedOn w:val="a"/>
    <w:rsid w:val="00E6607D"/>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76">
    <w:name w:val="xl176"/>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77">
    <w:name w:val="xl177"/>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178">
    <w:name w:val="xl178"/>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79">
    <w:name w:val="xl179"/>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ConsNormal">
    <w:name w:val="ConsNormal"/>
    <w:link w:val="ConsNormal0"/>
    <w:rsid w:val="008D1EC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111">
    <w:name w:val="Знак Знак Знак1 Знак Знак Знак1 Знак"/>
    <w:basedOn w:val="a"/>
    <w:rsid w:val="008D1EC7"/>
    <w:pPr>
      <w:widowControl/>
      <w:autoSpaceDE/>
      <w:autoSpaceDN/>
      <w:spacing w:after="160" w:line="240" w:lineRule="exact"/>
    </w:pPr>
    <w:rPr>
      <w:rFonts w:ascii="Verdana" w:hAnsi="Verdana" w:cs="Times New Roman"/>
      <w:sz w:val="20"/>
      <w:szCs w:val="20"/>
      <w:lang w:val="en-US" w:eastAsia="en-US"/>
    </w:rPr>
  </w:style>
  <w:style w:type="paragraph" w:customStyle="1" w:styleId="1f3">
    <w:name w:val="1 Знак"/>
    <w:basedOn w:val="a"/>
    <w:rsid w:val="008D1EC7"/>
    <w:pPr>
      <w:widowControl/>
      <w:autoSpaceDE/>
      <w:autoSpaceDN/>
    </w:pPr>
    <w:rPr>
      <w:rFonts w:ascii="Verdana" w:hAnsi="Verdana" w:cs="Verdana"/>
      <w:sz w:val="20"/>
      <w:szCs w:val="20"/>
      <w:lang w:val="en-US" w:eastAsia="en-US"/>
    </w:rPr>
  </w:style>
  <w:style w:type="character" w:customStyle="1" w:styleId="afffe">
    <w:name w:val="Название Знак"/>
    <w:link w:val="afffd"/>
    <w:uiPriority w:val="99"/>
    <w:rsid w:val="008D1EC7"/>
    <w:rPr>
      <w:b/>
      <w:sz w:val="36"/>
    </w:rPr>
  </w:style>
  <w:style w:type="paragraph" w:customStyle="1" w:styleId="western">
    <w:name w:val="western"/>
    <w:basedOn w:val="a"/>
    <w:rsid w:val="008D1EC7"/>
    <w:pPr>
      <w:widowControl/>
      <w:autoSpaceDE/>
      <w:autoSpaceDN/>
      <w:spacing w:before="100" w:beforeAutospacing="1" w:after="100" w:afterAutospacing="1"/>
    </w:pPr>
    <w:rPr>
      <w:rFonts w:ascii="Times New Roman" w:hAnsi="Times New Roman" w:cs="Times New Roman"/>
      <w:sz w:val="24"/>
      <w:szCs w:val="24"/>
    </w:rPr>
  </w:style>
  <w:style w:type="paragraph" w:styleId="affff1">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ffff2"/>
    <w:uiPriority w:val="99"/>
    <w:rsid w:val="008D1EC7"/>
    <w:pPr>
      <w:widowControl/>
      <w:autoSpaceDE/>
      <w:autoSpaceDN/>
    </w:pPr>
    <w:rPr>
      <w:rFonts w:ascii="Times New Roman" w:hAnsi="Times New Roman" w:cs="Times New Roman"/>
      <w:sz w:val="20"/>
      <w:szCs w:val="20"/>
      <w:lang w:val="x-none" w:eastAsia="x-none"/>
    </w:rPr>
  </w:style>
  <w:style w:type="character" w:customStyle="1" w:styleId="affff2">
    <w:name w:val="Текст сноски Знак"/>
    <w:aliases w:val="Текст сноски-FN Знак2,Footnote Text Char Знак Знак Знак3,Footnote Text Char Знак Знак2,single space Знак1,footnote text Знак1,Текст сноски Знак Знак Знак Знак1,Footnote Text Char Знак Знак Знак Знак Знак"/>
    <w:basedOn w:val="a0"/>
    <w:link w:val="affff1"/>
    <w:uiPriority w:val="99"/>
    <w:rsid w:val="008D1EC7"/>
    <w:rPr>
      <w:rFonts w:ascii="Times New Roman" w:eastAsia="Times New Roman" w:hAnsi="Times New Roman" w:cs="Times New Roman"/>
      <w:sz w:val="20"/>
      <w:szCs w:val="20"/>
      <w:lang w:val="x-none" w:eastAsia="x-none"/>
    </w:rPr>
  </w:style>
  <w:style w:type="character" w:customStyle="1" w:styleId="FontStyle15">
    <w:name w:val="Font Style15"/>
    <w:rsid w:val="008D1EC7"/>
    <w:rPr>
      <w:rFonts w:ascii="Times New Roman" w:hAnsi="Times New Roman" w:cs="Times New Roman"/>
      <w:b/>
      <w:bCs/>
      <w:sz w:val="26"/>
      <w:szCs w:val="26"/>
    </w:rPr>
  </w:style>
  <w:style w:type="character" w:customStyle="1" w:styleId="FontStyle29">
    <w:name w:val="Font Style29"/>
    <w:uiPriority w:val="99"/>
    <w:rsid w:val="008D1EC7"/>
    <w:rPr>
      <w:rFonts w:ascii="Times New Roman" w:hAnsi="Times New Roman"/>
      <w:sz w:val="26"/>
    </w:rPr>
  </w:style>
  <w:style w:type="paragraph" w:customStyle="1" w:styleId="ConsCell">
    <w:name w:val="ConsCell"/>
    <w:uiPriority w:val="99"/>
    <w:rsid w:val="008D1EC7"/>
    <w:pPr>
      <w:autoSpaceDE w:val="0"/>
      <w:autoSpaceDN w:val="0"/>
      <w:spacing w:after="0" w:line="240" w:lineRule="auto"/>
      <w:ind w:right="19772"/>
    </w:pPr>
    <w:rPr>
      <w:rFonts w:ascii="Arial" w:eastAsia="Times New Roman" w:hAnsi="Arial" w:cs="Arial"/>
      <w:sz w:val="20"/>
      <w:szCs w:val="20"/>
      <w:lang w:eastAsia="ru-RU"/>
    </w:rPr>
  </w:style>
  <w:style w:type="paragraph" w:customStyle="1" w:styleId="cjk">
    <w:name w:val="cjk"/>
    <w:basedOn w:val="a"/>
    <w:rsid w:val="008D1EC7"/>
    <w:pPr>
      <w:widowControl/>
      <w:autoSpaceDE/>
      <w:autoSpaceDN/>
      <w:spacing w:before="100" w:beforeAutospacing="1" w:line="360" w:lineRule="auto"/>
    </w:pPr>
    <w:rPr>
      <w:rFonts w:ascii="Times New Roman" w:hAnsi="Times New Roman" w:cs="Times New Roman"/>
      <w:color w:val="000000"/>
      <w:sz w:val="24"/>
      <w:szCs w:val="24"/>
    </w:rPr>
  </w:style>
  <w:style w:type="paragraph" w:customStyle="1" w:styleId="ctl">
    <w:name w:val="ctl"/>
    <w:basedOn w:val="a"/>
    <w:rsid w:val="008D1EC7"/>
    <w:pPr>
      <w:widowControl/>
      <w:autoSpaceDE/>
      <w:autoSpaceDN/>
      <w:spacing w:before="100" w:beforeAutospacing="1" w:line="360" w:lineRule="auto"/>
    </w:pPr>
    <w:rPr>
      <w:rFonts w:ascii="Times New Roman" w:hAnsi="Times New Roman" w:cs="Times New Roman"/>
      <w:color w:val="000000"/>
      <w:sz w:val="20"/>
      <w:szCs w:val="20"/>
    </w:rPr>
  </w:style>
  <w:style w:type="character" w:customStyle="1" w:styleId="highlighthighlightactive">
    <w:name w:val="highlight highlight_active"/>
    <w:basedOn w:val="a0"/>
    <w:rsid w:val="008D1EC7"/>
  </w:style>
  <w:style w:type="paragraph" w:customStyle="1" w:styleId="CharChar1CharChar1CharChar">
    <w:name w:val="Char Char Знак Знак1 Char Char1 Знак Знак Char Char"/>
    <w:basedOn w:val="a"/>
    <w:rsid w:val="008D1EC7"/>
    <w:pPr>
      <w:widowControl/>
      <w:autoSpaceDE/>
      <w:autoSpaceDN/>
      <w:spacing w:before="100" w:beforeAutospacing="1" w:after="100" w:afterAutospacing="1"/>
    </w:pPr>
    <w:rPr>
      <w:rFonts w:ascii="Tahoma" w:hAnsi="Tahoma" w:cs="Times New Roman"/>
      <w:sz w:val="20"/>
      <w:szCs w:val="20"/>
      <w:lang w:val="en-US" w:eastAsia="en-US"/>
    </w:rPr>
  </w:style>
  <w:style w:type="paragraph" w:customStyle="1" w:styleId="320">
    <w:name w:val="Основной текст с отступом 32"/>
    <w:basedOn w:val="a"/>
    <w:rsid w:val="008D1EC7"/>
    <w:pPr>
      <w:widowControl/>
      <w:autoSpaceDE/>
      <w:autoSpaceDN/>
      <w:spacing w:after="120"/>
      <w:ind w:left="283"/>
    </w:pPr>
    <w:rPr>
      <w:rFonts w:ascii="Times New Roman" w:hAnsi="Times New Roman" w:cs="Times New Roman"/>
      <w:sz w:val="16"/>
      <w:szCs w:val="16"/>
      <w:lang w:eastAsia="ar-SA"/>
    </w:rPr>
  </w:style>
  <w:style w:type="paragraph" w:customStyle="1" w:styleId="211">
    <w:name w:val="Основной текст 21"/>
    <w:basedOn w:val="a"/>
    <w:rsid w:val="008D1EC7"/>
    <w:pPr>
      <w:widowControl/>
      <w:autoSpaceDE/>
      <w:autoSpaceDN/>
      <w:spacing w:after="120" w:line="480" w:lineRule="auto"/>
    </w:pPr>
    <w:rPr>
      <w:rFonts w:ascii="Times New Roman" w:hAnsi="Times New Roman" w:cs="Times New Roman"/>
      <w:sz w:val="24"/>
      <w:szCs w:val="24"/>
      <w:lang w:eastAsia="ar-SA"/>
    </w:rPr>
  </w:style>
  <w:style w:type="paragraph" w:customStyle="1" w:styleId="330">
    <w:name w:val="Основной текст с отступом 33"/>
    <w:basedOn w:val="a"/>
    <w:rsid w:val="008D1EC7"/>
    <w:pPr>
      <w:widowControl/>
      <w:autoSpaceDE/>
      <w:autoSpaceDN/>
      <w:spacing w:after="120"/>
      <w:ind w:left="283"/>
    </w:pPr>
    <w:rPr>
      <w:rFonts w:ascii="Times New Roman" w:hAnsi="Times New Roman" w:cs="Times New Roman"/>
      <w:sz w:val="16"/>
      <w:szCs w:val="16"/>
      <w:lang w:eastAsia="ar-SA"/>
    </w:rPr>
  </w:style>
  <w:style w:type="paragraph" w:customStyle="1" w:styleId="consplusnormal1">
    <w:name w:val="consplusnormal"/>
    <w:basedOn w:val="a"/>
    <w:rsid w:val="008D1EC7"/>
    <w:pPr>
      <w:widowControl/>
      <w:autoSpaceDE/>
      <w:autoSpaceDN/>
      <w:spacing w:before="100" w:beforeAutospacing="1" w:after="100" w:afterAutospacing="1"/>
    </w:pPr>
    <w:rPr>
      <w:rFonts w:ascii="Times New Roman" w:hAnsi="Times New Roman" w:cs="Times New Roman"/>
      <w:color w:val="000000"/>
      <w:sz w:val="24"/>
      <w:szCs w:val="24"/>
    </w:rPr>
  </w:style>
  <w:style w:type="character" w:customStyle="1" w:styleId="FontStyle46">
    <w:name w:val="Font Style46"/>
    <w:uiPriority w:val="99"/>
    <w:rsid w:val="008D1EC7"/>
    <w:rPr>
      <w:rFonts w:ascii="Times New Roman" w:hAnsi="Times New Roman" w:cs="Times New Roman"/>
      <w:sz w:val="26"/>
      <w:szCs w:val="26"/>
    </w:rPr>
  </w:style>
  <w:style w:type="character" w:customStyle="1" w:styleId="FontStyle128">
    <w:name w:val="Font Style128"/>
    <w:uiPriority w:val="99"/>
    <w:rsid w:val="008D1EC7"/>
    <w:rPr>
      <w:rFonts w:ascii="Times New Roman" w:hAnsi="Times New Roman"/>
      <w:sz w:val="22"/>
    </w:rPr>
  </w:style>
  <w:style w:type="paragraph" w:customStyle="1" w:styleId="it">
    <w:name w:val="it"/>
    <w:basedOn w:val="a"/>
    <w:rsid w:val="008D1EC7"/>
    <w:pPr>
      <w:widowControl/>
      <w:autoSpaceDE/>
      <w:autoSpaceDN/>
      <w:spacing w:before="100" w:beforeAutospacing="1" w:after="100" w:afterAutospacing="1"/>
      <w:ind w:firstLine="150"/>
    </w:pPr>
    <w:rPr>
      <w:rFonts w:ascii="Times New Roman" w:hAnsi="Times New Roman" w:cs="Times New Roman"/>
      <w:i/>
      <w:iCs/>
      <w:sz w:val="24"/>
      <w:szCs w:val="24"/>
    </w:rPr>
  </w:style>
  <w:style w:type="paragraph" w:customStyle="1" w:styleId="1f4">
    <w:name w:val="Знак Знак1"/>
    <w:basedOn w:val="a"/>
    <w:uiPriority w:val="99"/>
    <w:rsid w:val="007C5A22"/>
    <w:pPr>
      <w:widowControl/>
      <w:autoSpaceDE/>
      <w:autoSpaceDN/>
      <w:spacing w:before="100" w:beforeAutospacing="1" w:after="100" w:afterAutospacing="1"/>
    </w:pPr>
    <w:rPr>
      <w:rFonts w:ascii="Tahoma" w:hAnsi="Tahoma" w:cs="Tahoma"/>
      <w:sz w:val="20"/>
      <w:szCs w:val="20"/>
      <w:lang w:val="en-US" w:eastAsia="en-US"/>
    </w:rPr>
  </w:style>
  <w:style w:type="paragraph" w:customStyle="1" w:styleId="affff3">
    <w:basedOn w:val="a"/>
    <w:next w:val="af"/>
    <w:uiPriority w:val="99"/>
    <w:unhideWhenUsed/>
    <w:rsid w:val="00DE41DB"/>
    <w:pPr>
      <w:widowControl/>
      <w:autoSpaceDE/>
      <w:autoSpaceDN/>
      <w:spacing w:before="100" w:beforeAutospacing="1" w:after="100" w:afterAutospacing="1"/>
    </w:pPr>
    <w:rPr>
      <w:rFonts w:ascii="Times New Roman" w:hAnsi="Times New Roman" w:cs="Times New Roman"/>
      <w:sz w:val="24"/>
      <w:szCs w:val="24"/>
    </w:rPr>
  </w:style>
  <w:style w:type="paragraph" w:customStyle="1" w:styleId="font5">
    <w:name w:val="font5"/>
    <w:basedOn w:val="a"/>
    <w:rsid w:val="007C5A22"/>
    <w:pPr>
      <w:widowControl/>
      <w:autoSpaceDE/>
      <w:autoSpaceDN/>
      <w:spacing w:before="100" w:beforeAutospacing="1" w:after="100" w:afterAutospacing="1"/>
    </w:pPr>
    <w:rPr>
      <w:sz w:val="22"/>
      <w:szCs w:val="22"/>
    </w:rPr>
  </w:style>
  <w:style w:type="paragraph" w:customStyle="1" w:styleId="font6">
    <w:name w:val="font6"/>
    <w:basedOn w:val="a"/>
    <w:rsid w:val="007C5A22"/>
    <w:pPr>
      <w:widowControl/>
      <w:autoSpaceDE/>
      <w:autoSpaceDN/>
      <w:spacing w:before="100" w:beforeAutospacing="1" w:after="100" w:afterAutospacing="1"/>
    </w:pPr>
    <w:rPr>
      <w:i/>
      <w:iCs/>
      <w:sz w:val="22"/>
      <w:szCs w:val="22"/>
    </w:rPr>
  </w:style>
  <w:style w:type="paragraph" w:styleId="affff4">
    <w:name w:val="endnote text"/>
    <w:basedOn w:val="a"/>
    <w:link w:val="affff5"/>
    <w:uiPriority w:val="99"/>
    <w:unhideWhenUsed/>
    <w:rsid w:val="007C5A22"/>
    <w:pPr>
      <w:widowControl/>
      <w:autoSpaceDE/>
      <w:autoSpaceDN/>
    </w:pPr>
    <w:rPr>
      <w:rFonts w:ascii="Times New Roman" w:hAnsi="Times New Roman" w:cs="Times New Roman"/>
      <w:sz w:val="20"/>
      <w:szCs w:val="20"/>
    </w:rPr>
  </w:style>
  <w:style w:type="character" w:customStyle="1" w:styleId="affff5">
    <w:name w:val="Текст концевой сноски Знак"/>
    <w:basedOn w:val="a0"/>
    <w:link w:val="affff4"/>
    <w:uiPriority w:val="99"/>
    <w:rsid w:val="007C5A22"/>
    <w:rPr>
      <w:rFonts w:ascii="Times New Roman" w:eastAsia="Times New Roman" w:hAnsi="Times New Roman" w:cs="Times New Roman"/>
      <w:sz w:val="20"/>
      <w:szCs w:val="20"/>
      <w:lang w:eastAsia="ru-RU"/>
    </w:rPr>
  </w:style>
  <w:style w:type="character" w:styleId="affff6">
    <w:name w:val="endnote reference"/>
    <w:uiPriority w:val="99"/>
    <w:unhideWhenUsed/>
    <w:rsid w:val="007C5A22"/>
    <w:rPr>
      <w:vertAlign w:val="superscript"/>
    </w:rPr>
  </w:style>
  <w:style w:type="paragraph" w:customStyle="1" w:styleId="ConsTitle">
    <w:name w:val="ConsTitle"/>
    <w:uiPriority w:val="99"/>
    <w:rsid w:val="005F628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uiPriority w:val="99"/>
    <w:rsid w:val="005F6285"/>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1f5">
    <w:name w:val="Знак1 Знак Знак Знак Знак Знак Знак Знак Знак Знак"/>
    <w:basedOn w:val="a"/>
    <w:next w:val="a"/>
    <w:semiHidden/>
    <w:rsid w:val="005F6285"/>
    <w:pPr>
      <w:widowControl/>
      <w:autoSpaceDE/>
      <w:autoSpaceDN/>
      <w:spacing w:after="160" w:line="240" w:lineRule="exact"/>
    </w:pPr>
    <w:rPr>
      <w:sz w:val="20"/>
      <w:szCs w:val="20"/>
      <w:lang w:val="en-US" w:eastAsia="en-US"/>
    </w:rPr>
  </w:style>
  <w:style w:type="paragraph" w:customStyle="1" w:styleId="affff7">
    <w:name w:val="Знак Знак Знак Знак"/>
    <w:basedOn w:val="a"/>
    <w:next w:val="a"/>
    <w:semiHidden/>
    <w:rsid w:val="005F6285"/>
    <w:pPr>
      <w:widowControl/>
      <w:autoSpaceDE/>
      <w:autoSpaceDN/>
      <w:spacing w:after="160" w:line="240" w:lineRule="exact"/>
    </w:pPr>
    <w:rPr>
      <w:sz w:val="20"/>
      <w:szCs w:val="20"/>
      <w:lang w:val="en-US" w:eastAsia="en-US"/>
    </w:rPr>
  </w:style>
  <w:style w:type="character" w:customStyle="1" w:styleId="ConsNormal0">
    <w:name w:val="ConsNormal Знак"/>
    <w:link w:val="ConsNormal"/>
    <w:rsid w:val="005F6285"/>
    <w:rPr>
      <w:rFonts w:ascii="Arial" w:eastAsia="Times New Roman" w:hAnsi="Arial" w:cs="Times New Roman"/>
      <w:snapToGrid w:val="0"/>
      <w:sz w:val="20"/>
      <w:szCs w:val="20"/>
      <w:lang w:eastAsia="ru-RU"/>
    </w:rPr>
  </w:style>
  <w:style w:type="paragraph" w:customStyle="1" w:styleId="affff8">
    <w:name w:val="Знак Знак Знак Знак Знак Знак"/>
    <w:basedOn w:val="a"/>
    <w:next w:val="a"/>
    <w:uiPriority w:val="99"/>
    <w:rsid w:val="005F6285"/>
    <w:pPr>
      <w:widowControl/>
      <w:autoSpaceDE/>
      <w:autoSpaceDN/>
      <w:spacing w:after="160" w:line="240" w:lineRule="exact"/>
    </w:pPr>
    <w:rPr>
      <w:sz w:val="20"/>
      <w:szCs w:val="20"/>
      <w:lang w:val="en-US" w:eastAsia="en-US"/>
    </w:rPr>
  </w:style>
  <w:style w:type="character" w:customStyle="1" w:styleId="layout">
    <w:name w:val="layout"/>
    <w:rsid w:val="005F6285"/>
  </w:style>
  <w:style w:type="paragraph" w:customStyle="1" w:styleId="msonormalmrcssattr">
    <w:name w:val="msonormal_mr_css_attr"/>
    <w:basedOn w:val="a"/>
    <w:rsid w:val="005F6285"/>
    <w:pPr>
      <w:widowControl/>
      <w:autoSpaceDE/>
      <w:autoSpaceDN/>
      <w:spacing w:before="100" w:beforeAutospacing="1" w:after="100" w:afterAutospacing="1"/>
    </w:pPr>
    <w:rPr>
      <w:rFonts w:ascii="Times New Roman" w:hAnsi="Times New Roman" w:cs="Times New Roman"/>
      <w:sz w:val="24"/>
      <w:szCs w:val="24"/>
    </w:rPr>
  </w:style>
  <w:style w:type="paragraph" w:customStyle="1" w:styleId="font7">
    <w:name w:val="font7"/>
    <w:basedOn w:val="a"/>
    <w:rsid w:val="005F6285"/>
    <w:pPr>
      <w:widowControl/>
      <w:autoSpaceDE/>
      <w:autoSpaceDN/>
      <w:spacing w:before="100" w:beforeAutospacing="1" w:after="100" w:afterAutospacing="1"/>
    </w:pPr>
    <w:rPr>
      <w:rFonts w:ascii="Times New Roman" w:hAnsi="Times New Roman" w:cs="Times New Roman"/>
      <w:color w:val="000000"/>
      <w:sz w:val="20"/>
      <w:szCs w:val="20"/>
    </w:rPr>
  </w:style>
  <w:style w:type="paragraph" w:customStyle="1" w:styleId="xl365">
    <w:name w:val="xl365"/>
    <w:basedOn w:val="a"/>
    <w:rsid w:val="005F6285"/>
    <w:pPr>
      <w:widowControl/>
      <w:autoSpaceDE/>
      <w:autoSpaceDN/>
      <w:spacing w:before="100" w:beforeAutospacing="1" w:after="100" w:afterAutospacing="1"/>
      <w:jc w:val="right"/>
    </w:pPr>
    <w:rPr>
      <w:rFonts w:ascii="Times New Roman" w:hAnsi="Times New Roman" w:cs="Times New Roman"/>
      <w:sz w:val="24"/>
      <w:szCs w:val="24"/>
    </w:rPr>
  </w:style>
  <w:style w:type="paragraph" w:customStyle="1" w:styleId="xl366">
    <w:name w:val="xl366"/>
    <w:basedOn w:val="a"/>
    <w:rsid w:val="005F6285"/>
    <w:pPr>
      <w:widowControl/>
      <w:autoSpaceDE/>
      <w:autoSpaceDN/>
      <w:spacing w:before="100" w:beforeAutospacing="1" w:after="100" w:afterAutospacing="1"/>
    </w:pPr>
    <w:rPr>
      <w:rFonts w:ascii="Times New Roman" w:hAnsi="Times New Roman" w:cs="Times New Roman"/>
      <w:sz w:val="24"/>
      <w:szCs w:val="24"/>
    </w:rPr>
  </w:style>
  <w:style w:type="paragraph" w:customStyle="1" w:styleId="xl367">
    <w:name w:val="xl367"/>
    <w:basedOn w:val="a"/>
    <w:rsid w:val="005F6285"/>
    <w:pPr>
      <w:widowControl/>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368">
    <w:name w:val="xl368"/>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69">
    <w:name w:val="xl369"/>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370">
    <w:name w:val="xl370"/>
    <w:basedOn w:val="a"/>
    <w:rsid w:val="005F6285"/>
    <w:pPr>
      <w:widowControl/>
      <w:pBdr>
        <w:top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1">
    <w:name w:val="xl371"/>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2"/>
      <w:szCs w:val="22"/>
    </w:rPr>
  </w:style>
  <w:style w:type="paragraph" w:customStyle="1" w:styleId="xl372">
    <w:name w:val="xl372"/>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373">
    <w:name w:val="xl373"/>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4">
    <w:name w:val="xl374"/>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5">
    <w:name w:val="xl375"/>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6">
    <w:name w:val="xl376"/>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7">
    <w:name w:val="xl377"/>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378">
    <w:name w:val="xl378"/>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9">
    <w:name w:val="xl379"/>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hAnsi="Times New Roman" w:cs="Times New Roman"/>
      <w:color w:val="000000"/>
      <w:sz w:val="22"/>
      <w:szCs w:val="22"/>
    </w:rPr>
  </w:style>
  <w:style w:type="paragraph" w:customStyle="1" w:styleId="xl380">
    <w:name w:val="xl380"/>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381">
    <w:name w:val="xl381"/>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382">
    <w:name w:val="xl382"/>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83">
    <w:name w:val="xl383"/>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84">
    <w:name w:val="xl384"/>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385">
    <w:name w:val="xl385"/>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386">
    <w:name w:val="xl386"/>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87">
    <w:name w:val="xl387"/>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88">
    <w:name w:val="xl388"/>
    <w:basedOn w:val="a"/>
    <w:rsid w:val="005F6285"/>
    <w:pPr>
      <w:widowControl/>
      <w:pBdr>
        <w:top w:val="single" w:sz="4" w:space="0" w:color="000000"/>
        <w:left w:val="single" w:sz="4" w:space="0" w:color="000000"/>
        <w:bottom w:val="single" w:sz="4" w:space="0" w:color="000000"/>
        <w:right w:val="single" w:sz="4" w:space="0" w:color="000000"/>
      </w:pBdr>
      <w:shd w:val="clear" w:color="000000" w:fill="FFFFFF"/>
      <w:autoSpaceDE/>
      <w:autoSpaceDN/>
      <w:spacing w:before="100" w:beforeAutospacing="1" w:after="100" w:afterAutospacing="1"/>
      <w:jc w:val="center"/>
      <w:textAlignment w:val="bottom"/>
    </w:pPr>
    <w:rPr>
      <w:rFonts w:ascii="Times New Roman" w:hAnsi="Times New Roman" w:cs="Times New Roman"/>
      <w:sz w:val="22"/>
      <w:szCs w:val="22"/>
    </w:rPr>
  </w:style>
  <w:style w:type="paragraph" w:customStyle="1" w:styleId="xl389">
    <w:name w:val="xl389"/>
    <w:basedOn w:val="a"/>
    <w:rsid w:val="005F6285"/>
    <w:pPr>
      <w:widowControl/>
      <w:pBdr>
        <w:top w:val="single" w:sz="4" w:space="0" w:color="000000"/>
        <w:left w:val="single" w:sz="4" w:space="0" w:color="000000"/>
        <w:right w:val="single" w:sz="4" w:space="0" w:color="000000"/>
      </w:pBdr>
      <w:shd w:val="clear" w:color="000000" w:fill="FFFFFF"/>
      <w:autoSpaceDE/>
      <w:autoSpaceDN/>
      <w:spacing w:before="100" w:beforeAutospacing="1" w:after="100" w:afterAutospacing="1"/>
      <w:jc w:val="center"/>
      <w:textAlignment w:val="bottom"/>
    </w:pPr>
    <w:rPr>
      <w:rFonts w:ascii="Times New Roman" w:hAnsi="Times New Roman" w:cs="Times New Roman"/>
      <w:sz w:val="22"/>
      <w:szCs w:val="22"/>
    </w:rPr>
  </w:style>
  <w:style w:type="paragraph" w:customStyle="1" w:styleId="xl390">
    <w:name w:val="xl390"/>
    <w:basedOn w:val="a"/>
    <w:rsid w:val="005F6285"/>
    <w:pPr>
      <w:widowControl/>
      <w:autoSpaceDE/>
      <w:autoSpaceDN/>
      <w:spacing w:before="100" w:beforeAutospacing="1" w:after="100" w:afterAutospacing="1"/>
    </w:pPr>
    <w:rPr>
      <w:rFonts w:ascii="Times New Roman" w:hAnsi="Times New Roman" w:cs="Times New Roman"/>
      <w:sz w:val="22"/>
      <w:szCs w:val="22"/>
    </w:rPr>
  </w:style>
  <w:style w:type="paragraph" w:customStyle="1" w:styleId="xl391">
    <w:name w:val="xl391"/>
    <w:basedOn w:val="a"/>
    <w:rsid w:val="005F6285"/>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392">
    <w:name w:val="xl392"/>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b/>
      <w:bCs/>
      <w:sz w:val="22"/>
      <w:szCs w:val="22"/>
    </w:rPr>
  </w:style>
  <w:style w:type="paragraph" w:customStyle="1" w:styleId="xl393">
    <w:name w:val="xl393"/>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i/>
      <w:iCs/>
      <w:sz w:val="22"/>
      <w:szCs w:val="22"/>
    </w:rPr>
  </w:style>
  <w:style w:type="paragraph" w:customStyle="1" w:styleId="xl394">
    <w:name w:val="xl394"/>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395">
    <w:name w:val="xl395"/>
    <w:basedOn w:val="a"/>
    <w:rsid w:val="005F6285"/>
    <w:pPr>
      <w:widowControl/>
      <w:pBdr>
        <w:top w:val="single" w:sz="4" w:space="0" w:color="auto"/>
        <w:left w:val="single" w:sz="4"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96">
    <w:name w:val="xl396"/>
    <w:basedOn w:val="a"/>
    <w:rsid w:val="005F6285"/>
    <w:pPr>
      <w:widowControl/>
      <w:pBdr>
        <w:top w:val="single" w:sz="4" w:space="0" w:color="auto"/>
        <w:left w:val="single" w:sz="12"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97">
    <w:name w:val="xl397"/>
    <w:basedOn w:val="a"/>
    <w:rsid w:val="005F6285"/>
    <w:pPr>
      <w:widowControl/>
      <w:pBdr>
        <w:top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98">
    <w:name w:val="xl398"/>
    <w:basedOn w:val="a"/>
    <w:rsid w:val="005F6285"/>
    <w:pPr>
      <w:widowControl/>
      <w:pBdr>
        <w:top w:val="single" w:sz="4"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99">
    <w:name w:val="xl399"/>
    <w:basedOn w:val="a"/>
    <w:rsid w:val="005F6285"/>
    <w:pPr>
      <w:widowControl/>
      <w:pBdr>
        <w:top w:val="single" w:sz="4" w:space="0" w:color="auto"/>
        <w:left w:val="single" w:sz="12" w:space="0" w:color="auto"/>
        <w:bottom w:val="single" w:sz="4" w:space="0" w:color="auto"/>
      </w:pBdr>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00">
    <w:name w:val="xl400"/>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01">
    <w:name w:val="xl401"/>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02">
    <w:name w:val="xl402"/>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03">
    <w:name w:val="xl403"/>
    <w:basedOn w:val="a"/>
    <w:rsid w:val="005F6285"/>
    <w:pPr>
      <w:widowControl/>
      <w:pBdr>
        <w:top w:val="single" w:sz="4" w:space="0" w:color="auto"/>
        <w:left w:val="dotDash" w:sz="8"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04">
    <w:name w:val="xl404"/>
    <w:basedOn w:val="a"/>
    <w:rsid w:val="005F6285"/>
    <w:pPr>
      <w:widowControl/>
      <w:pBdr>
        <w:top w:val="single" w:sz="4" w:space="0" w:color="000000"/>
        <w:left w:val="single" w:sz="4" w:space="0" w:color="000000"/>
        <w:bottom w:val="single" w:sz="4" w:space="0" w:color="000000"/>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05">
    <w:name w:val="xl405"/>
    <w:basedOn w:val="a"/>
    <w:rsid w:val="005F6285"/>
    <w:pPr>
      <w:widowControl/>
      <w:pBdr>
        <w:top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06">
    <w:name w:val="xl406"/>
    <w:basedOn w:val="a"/>
    <w:rsid w:val="005F6285"/>
    <w:pPr>
      <w:widowControl/>
      <w:autoSpaceDE/>
      <w:autoSpaceDN/>
      <w:spacing w:before="100" w:beforeAutospacing="1" w:after="100" w:afterAutospacing="1"/>
    </w:pPr>
    <w:rPr>
      <w:rFonts w:ascii="Times New Roman" w:hAnsi="Times New Roman" w:cs="Times New Roman"/>
      <w:sz w:val="22"/>
      <w:szCs w:val="22"/>
    </w:rPr>
  </w:style>
  <w:style w:type="paragraph" w:customStyle="1" w:styleId="xl407">
    <w:name w:val="xl407"/>
    <w:basedOn w:val="a"/>
    <w:rsid w:val="005F6285"/>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08">
    <w:name w:val="xl408"/>
    <w:basedOn w:val="a"/>
    <w:rsid w:val="005F6285"/>
    <w:pPr>
      <w:widowControl/>
      <w:pBdr>
        <w:left w:val="single"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09">
    <w:name w:val="xl409"/>
    <w:basedOn w:val="a"/>
    <w:rsid w:val="005F6285"/>
    <w:pPr>
      <w:widowControl/>
      <w:pBdr>
        <w:left w:val="single" w:sz="8"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10">
    <w:name w:val="xl410"/>
    <w:basedOn w:val="a"/>
    <w:rsid w:val="005F6285"/>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11">
    <w:name w:val="xl411"/>
    <w:basedOn w:val="a"/>
    <w:rsid w:val="005F6285"/>
    <w:pPr>
      <w:widowControl/>
      <w:pBdr>
        <w:top w:val="single" w:sz="4" w:space="0" w:color="auto"/>
        <w:left w:val="double" w:sz="6"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12">
    <w:name w:val="xl412"/>
    <w:basedOn w:val="a"/>
    <w:rsid w:val="005F6285"/>
    <w:pPr>
      <w:widowControl/>
      <w:pBdr>
        <w:left w:val="single" w:sz="12"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13">
    <w:name w:val="xl413"/>
    <w:basedOn w:val="a"/>
    <w:rsid w:val="005F6285"/>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14">
    <w:name w:val="xl414"/>
    <w:basedOn w:val="a"/>
    <w:rsid w:val="005F6285"/>
    <w:pPr>
      <w:widowControl/>
      <w:pBdr>
        <w:top w:val="double" w:sz="6" w:space="0" w:color="auto"/>
        <w:left w:val="single"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15">
    <w:name w:val="xl415"/>
    <w:basedOn w:val="a"/>
    <w:rsid w:val="005F6285"/>
    <w:pPr>
      <w:widowControl/>
      <w:pBdr>
        <w:top w:val="single" w:sz="4" w:space="0" w:color="auto"/>
        <w:left w:val="single"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16">
    <w:name w:val="xl416"/>
    <w:basedOn w:val="a"/>
    <w:rsid w:val="005F6285"/>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17">
    <w:name w:val="xl417"/>
    <w:basedOn w:val="a"/>
    <w:rsid w:val="005F6285"/>
    <w:pPr>
      <w:widowControl/>
      <w:pBdr>
        <w:top w:val="single" w:sz="4"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18">
    <w:name w:val="xl418"/>
    <w:basedOn w:val="a"/>
    <w:rsid w:val="005F6285"/>
    <w:pPr>
      <w:widowControl/>
      <w:pBdr>
        <w:left w:val="single" w:sz="12"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19">
    <w:name w:val="xl419"/>
    <w:basedOn w:val="a"/>
    <w:rsid w:val="005F6285"/>
    <w:pPr>
      <w:widowControl/>
      <w:pBdr>
        <w:left w:val="single" w:sz="8"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20">
    <w:name w:val="xl420"/>
    <w:basedOn w:val="a"/>
    <w:rsid w:val="005F6285"/>
    <w:pPr>
      <w:widowControl/>
      <w:pBdr>
        <w:left w:val="single" w:sz="8"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21">
    <w:name w:val="xl421"/>
    <w:basedOn w:val="a"/>
    <w:rsid w:val="005F6285"/>
    <w:pPr>
      <w:widowControl/>
      <w:pBdr>
        <w:top w:val="single" w:sz="4" w:space="0" w:color="auto"/>
        <w:left w:val="single" w:sz="8"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2">
    <w:name w:val="xl422"/>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23">
    <w:name w:val="xl423"/>
    <w:basedOn w:val="a"/>
    <w:rsid w:val="005F6285"/>
    <w:pPr>
      <w:widowControl/>
      <w:pBdr>
        <w:top w:val="single" w:sz="4" w:space="0" w:color="auto"/>
        <w:left w:val="dotDash"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4">
    <w:name w:val="xl424"/>
    <w:basedOn w:val="a"/>
    <w:rsid w:val="005F6285"/>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25">
    <w:name w:val="xl425"/>
    <w:basedOn w:val="a"/>
    <w:rsid w:val="005F6285"/>
    <w:pPr>
      <w:widowControl/>
      <w:pBdr>
        <w:left w:val="single" w:sz="4"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6">
    <w:name w:val="xl426"/>
    <w:basedOn w:val="a"/>
    <w:rsid w:val="005F6285"/>
    <w:pPr>
      <w:widowControl/>
      <w:pBdr>
        <w:left w:val="double" w:sz="6"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7">
    <w:name w:val="xl427"/>
    <w:basedOn w:val="a"/>
    <w:rsid w:val="005F6285"/>
    <w:pPr>
      <w:widowControl/>
      <w:pBdr>
        <w:top w:val="single" w:sz="4" w:space="0" w:color="auto"/>
        <w:left w:val="double" w:sz="6"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8">
    <w:name w:val="xl428"/>
    <w:basedOn w:val="a"/>
    <w:rsid w:val="005F6285"/>
    <w:pPr>
      <w:widowControl/>
      <w:pBdr>
        <w:top w:val="double" w:sz="6" w:space="0" w:color="auto"/>
        <w:left w:val="double" w:sz="6"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9">
    <w:name w:val="xl429"/>
    <w:basedOn w:val="a"/>
    <w:rsid w:val="005F6285"/>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30">
    <w:name w:val="xl430"/>
    <w:basedOn w:val="a"/>
    <w:rsid w:val="005F6285"/>
    <w:pPr>
      <w:widowControl/>
      <w:pBdr>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1">
    <w:name w:val="xl431"/>
    <w:basedOn w:val="a"/>
    <w:rsid w:val="005F6285"/>
    <w:pPr>
      <w:widowControl/>
      <w:pBdr>
        <w:top w:val="single" w:sz="4" w:space="0" w:color="auto"/>
        <w:left w:val="single" w:sz="12"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2">
    <w:name w:val="xl432"/>
    <w:basedOn w:val="a"/>
    <w:rsid w:val="005F6285"/>
    <w:pPr>
      <w:widowControl/>
      <w:pBdr>
        <w:top w:val="single" w:sz="8" w:space="0" w:color="auto"/>
        <w:left w:val="single" w:sz="8"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33">
    <w:name w:val="xl433"/>
    <w:basedOn w:val="a"/>
    <w:rsid w:val="005F6285"/>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34">
    <w:name w:val="xl434"/>
    <w:basedOn w:val="a"/>
    <w:rsid w:val="005F6285"/>
    <w:pPr>
      <w:widowControl/>
      <w:pBdr>
        <w:top w:val="single" w:sz="12" w:space="0" w:color="auto"/>
        <w:left w:val="single" w:sz="4"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5">
    <w:name w:val="xl435"/>
    <w:basedOn w:val="a"/>
    <w:rsid w:val="005F6285"/>
    <w:pPr>
      <w:widowControl/>
      <w:pBdr>
        <w:top w:val="single" w:sz="8" w:space="0" w:color="auto"/>
        <w:left w:val="single"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6">
    <w:name w:val="xl436"/>
    <w:basedOn w:val="a"/>
    <w:rsid w:val="005F6285"/>
    <w:pPr>
      <w:widowControl/>
      <w:pBdr>
        <w:top w:val="dotDash" w:sz="8" w:space="0" w:color="auto"/>
        <w:left w:val="single" w:sz="12"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7">
    <w:name w:val="xl437"/>
    <w:basedOn w:val="a"/>
    <w:rsid w:val="005F6285"/>
    <w:pPr>
      <w:widowControl/>
      <w:pBdr>
        <w:top w:val="dotDash" w:sz="8" w:space="0" w:color="auto"/>
        <w:left w:val="dotDash"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8">
    <w:name w:val="xl438"/>
    <w:basedOn w:val="a"/>
    <w:rsid w:val="005F6285"/>
    <w:pPr>
      <w:widowControl/>
      <w:pBdr>
        <w:top w:val="single" w:sz="4" w:space="0" w:color="auto"/>
        <w:left w:val="dotDash" w:sz="8" w:space="0" w:color="auto"/>
      </w:pBdr>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439">
    <w:name w:val="xl439"/>
    <w:basedOn w:val="a"/>
    <w:rsid w:val="005F6285"/>
    <w:pPr>
      <w:widowControl/>
      <w:pBdr>
        <w:top w:val="single" w:sz="4" w:space="0" w:color="000000"/>
        <w:left w:val="single" w:sz="4" w:space="0" w:color="000000"/>
        <w:bottom w:val="single" w:sz="4" w:space="0" w:color="000000"/>
      </w:pBdr>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440">
    <w:name w:val="xl440"/>
    <w:basedOn w:val="a"/>
    <w:rsid w:val="005F6285"/>
    <w:pPr>
      <w:widowControl/>
      <w:pBdr>
        <w:top w:val="single" w:sz="4" w:space="0" w:color="000000"/>
        <w:left w:val="single" w:sz="4" w:space="0" w:color="000000"/>
        <w:bottom w:val="single" w:sz="4" w:space="0" w:color="000000"/>
      </w:pBdr>
      <w:autoSpaceDE/>
      <w:autoSpaceDN/>
      <w:spacing w:before="100" w:beforeAutospacing="1" w:after="100" w:afterAutospacing="1"/>
    </w:pPr>
    <w:rPr>
      <w:rFonts w:ascii="Times New Roman" w:hAnsi="Times New Roman" w:cs="Times New Roman"/>
      <w:sz w:val="22"/>
      <w:szCs w:val="22"/>
    </w:rPr>
  </w:style>
  <w:style w:type="paragraph" w:customStyle="1" w:styleId="xl441">
    <w:name w:val="xl441"/>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42">
    <w:name w:val="xl442"/>
    <w:basedOn w:val="a"/>
    <w:rsid w:val="005F6285"/>
    <w:pPr>
      <w:widowControl/>
      <w:pBdr>
        <w:top w:val="single" w:sz="4" w:space="0" w:color="auto"/>
        <w:left w:val="single" w:sz="12" w:space="0" w:color="auto"/>
        <w:bottom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43">
    <w:name w:val="xl443"/>
    <w:basedOn w:val="a"/>
    <w:rsid w:val="005F6285"/>
    <w:pPr>
      <w:widowControl/>
      <w:pBdr>
        <w:top w:val="single" w:sz="4" w:space="0" w:color="auto"/>
        <w:bottom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44">
    <w:name w:val="xl444"/>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45">
    <w:name w:val="xl445"/>
    <w:basedOn w:val="a"/>
    <w:rsid w:val="005F6285"/>
    <w:pPr>
      <w:widowControl/>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46">
    <w:name w:val="xl446"/>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47">
    <w:name w:val="xl447"/>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48">
    <w:name w:val="xl448"/>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49">
    <w:name w:val="xl449"/>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0">
    <w:name w:val="xl450"/>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51">
    <w:name w:val="xl451"/>
    <w:basedOn w:val="a"/>
    <w:rsid w:val="005F6285"/>
    <w:pPr>
      <w:widowControl/>
      <w:pBdr>
        <w:top w:val="single" w:sz="4" w:space="0" w:color="auto"/>
        <w:left w:val="double" w:sz="6" w:space="0" w:color="auto"/>
        <w:bottom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52">
    <w:name w:val="xl452"/>
    <w:basedOn w:val="a"/>
    <w:rsid w:val="005F6285"/>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3">
    <w:name w:val="xl453"/>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4">
    <w:name w:val="xl454"/>
    <w:basedOn w:val="a"/>
    <w:rsid w:val="005F6285"/>
    <w:pPr>
      <w:widowControl/>
      <w:pBdr>
        <w:top w:val="single" w:sz="4" w:space="0" w:color="auto"/>
        <w:left w:val="single" w:sz="8" w:space="0" w:color="auto"/>
        <w:bottom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55">
    <w:name w:val="xl455"/>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6">
    <w:name w:val="xl456"/>
    <w:basedOn w:val="a"/>
    <w:rsid w:val="005F6285"/>
    <w:pPr>
      <w:widowControl/>
      <w:pBdr>
        <w:top w:val="single" w:sz="4" w:space="0" w:color="auto"/>
        <w:bottom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7">
    <w:name w:val="xl457"/>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8">
    <w:name w:val="xl458"/>
    <w:basedOn w:val="a"/>
    <w:rsid w:val="005F6285"/>
    <w:pPr>
      <w:widowControl/>
      <w:pBdr>
        <w:top w:val="single" w:sz="4" w:space="0" w:color="000000"/>
        <w:left w:val="single" w:sz="4" w:space="0" w:color="000000"/>
        <w:bottom w:val="single" w:sz="4" w:space="0" w:color="000000"/>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459">
    <w:name w:val="xl459"/>
    <w:basedOn w:val="a"/>
    <w:rsid w:val="005F6285"/>
    <w:pPr>
      <w:widowControl/>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460">
    <w:name w:val="xl460"/>
    <w:basedOn w:val="a"/>
    <w:rsid w:val="005F6285"/>
    <w:pPr>
      <w:widowControl/>
      <w:autoSpaceDE/>
      <w:autoSpaceDN/>
      <w:spacing w:before="100" w:beforeAutospacing="1" w:after="100" w:afterAutospacing="1"/>
    </w:pPr>
    <w:rPr>
      <w:rFonts w:ascii="Times New Roman" w:hAnsi="Times New Roman" w:cs="Times New Roman"/>
      <w:color w:val="2A3143"/>
      <w:sz w:val="22"/>
      <w:szCs w:val="22"/>
    </w:rPr>
  </w:style>
  <w:style w:type="paragraph" w:customStyle="1" w:styleId="xl461">
    <w:name w:val="xl461"/>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2"/>
      <w:szCs w:val="22"/>
    </w:rPr>
  </w:style>
  <w:style w:type="paragraph" w:customStyle="1" w:styleId="xl462">
    <w:name w:val="xl462"/>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63">
    <w:name w:val="xl463"/>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64">
    <w:name w:val="xl464"/>
    <w:basedOn w:val="a"/>
    <w:rsid w:val="005F6285"/>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65">
    <w:name w:val="xl465"/>
    <w:basedOn w:val="a"/>
    <w:rsid w:val="005F6285"/>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66">
    <w:name w:val="xl466"/>
    <w:basedOn w:val="a"/>
    <w:rsid w:val="005F6285"/>
    <w:pPr>
      <w:widowControl/>
      <w:pBdr>
        <w:top w:val="single" w:sz="4" w:space="0" w:color="000000"/>
        <w:left w:val="single" w:sz="4" w:space="0" w:color="000000"/>
        <w:bottom w:val="single" w:sz="4" w:space="0" w:color="000000"/>
        <w:right w:val="single" w:sz="4" w:space="0" w:color="000000"/>
      </w:pBdr>
      <w:shd w:val="clear" w:color="000000" w:fill="FFFFFF"/>
      <w:autoSpaceDE/>
      <w:autoSpaceDN/>
      <w:spacing w:before="100" w:beforeAutospacing="1" w:after="100" w:afterAutospacing="1"/>
      <w:jc w:val="center"/>
      <w:textAlignment w:val="center"/>
    </w:pPr>
    <w:rPr>
      <w:rFonts w:ascii="Times New Roman" w:hAnsi="Times New Roman" w:cs="Times New Roman"/>
      <w:sz w:val="22"/>
      <w:szCs w:val="22"/>
    </w:rPr>
  </w:style>
  <w:style w:type="paragraph" w:customStyle="1" w:styleId="xl467">
    <w:name w:val="xl467"/>
    <w:basedOn w:val="a"/>
    <w:rsid w:val="005F6285"/>
    <w:pPr>
      <w:widowControl/>
      <w:autoSpaceDE/>
      <w:autoSpaceDN/>
      <w:spacing w:before="100" w:beforeAutospacing="1" w:after="100" w:afterAutospacing="1"/>
    </w:pPr>
    <w:rPr>
      <w:rFonts w:ascii="Times New Roman" w:hAnsi="Times New Roman" w:cs="Times New Roman"/>
      <w:sz w:val="24"/>
      <w:szCs w:val="24"/>
    </w:rPr>
  </w:style>
  <w:style w:type="paragraph" w:customStyle="1" w:styleId="xl468">
    <w:name w:val="xl468"/>
    <w:basedOn w:val="a"/>
    <w:rsid w:val="005F6285"/>
    <w:pPr>
      <w:widowControl/>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142">
    <w:name w:val="Загл.14"/>
    <w:basedOn w:val="a"/>
    <w:rsid w:val="009054AC"/>
    <w:pPr>
      <w:widowControl/>
      <w:autoSpaceDE/>
      <w:autoSpaceDN/>
      <w:jc w:val="center"/>
    </w:pPr>
    <w:rPr>
      <w:rFonts w:ascii="Times New Roman CYR" w:hAnsi="Times New Roman CYR" w:cs="Times New Roman"/>
      <w:b/>
      <w:sz w:val="28"/>
      <w:szCs w:val="20"/>
    </w:rPr>
  </w:style>
  <w:style w:type="paragraph" w:customStyle="1" w:styleId="affff9">
    <w:basedOn w:val="a"/>
    <w:next w:val="affb"/>
    <w:qFormat/>
    <w:rsid w:val="009054AC"/>
    <w:pPr>
      <w:widowControl/>
      <w:autoSpaceDE/>
      <w:autoSpaceDN/>
      <w:jc w:val="center"/>
    </w:pPr>
    <w:rPr>
      <w:rFonts w:ascii="Times New Roman" w:hAnsi="Times New Roman" w:cs="Times New Roman"/>
      <w:b/>
      <w:sz w:val="32"/>
      <w:szCs w:val="20"/>
    </w:rPr>
  </w:style>
  <w:style w:type="numbering" w:customStyle="1" w:styleId="2e">
    <w:name w:val="Нет списка2"/>
    <w:next w:val="a2"/>
    <w:semiHidden/>
    <w:unhideWhenUsed/>
    <w:rsid w:val="005B6AAD"/>
  </w:style>
  <w:style w:type="table" w:customStyle="1" w:styleId="51">
    <w:name w:val="Сетка таблицы5"/>
    <w:basedOn w:val="a1"/>
    <w:next w:val="a5"/>
    <w:rsid w:val="005B6AA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нак Знак Знак Знак"/>
    <w:basedOn w:val="a"/>
    <w:uiPriority w:val="99"/>
    <w:rsid w:val="005B6AAD"/>
    <w:pPr>
      <w:widowControl/>
      <w:autoSpaceDE/>
      <w:autoSpaceDN/>
    </w:pPr>
    <w:rPr>
      <w:rFonts w:ascii="Verdana" w:hAnsi="Verdana" w:cs="Verdana"/>
      <w:sz w:val="20"/>
      <w:szCs w:val="20"/>
      <w:lang w:val="en-US" w:eastAsia="en-US"/>
    </w:rPr>
  </w:style>
  <w:style w:type="character" w:customStyle="1" w:styleId="a7">
    <w:name w:val="Абзац списка Знак"/>
    <w:link w:val="a6"/>
    <w:uiPriority w:val="34"/>
    <w:locked/>
    <w:rsid w:val="005B6AAD"/>
    <w:rPr>
      <w:rFonts w:ascii="Times New Roman" w:eastAsia="Times New Roman" w:hAnsi="Times New Roman" w:cs="Times New Roman"/>
    </w:rPr>
  </w:style>
  <w:style w:type="numbering" w:customStyle="1" w:styleId="39">
    <w:name w:val="Нет списка3"/>
    <w:next w:val="a2"/>
    <w:uiPriority w:val="99"/>
    <w:semiHidden/>
    <w:unhideWhenUsed/>
    <w:rsid w:val="00694D28"/>
  </w:style>
  <w:style w:type="table" w:customStyle="1" w:styleId="TableGrid">
    <w:name w:val="TableGrid"/>
    <w:rsid w:val="00694D28"/>
    <w:pPr>
      <w:spacing w:after="0" w:line="240" w:lineRule="auto"/>
    </w:pPr>
    <w:rPr>
      <w:rFonts w:eastAsia="Times New Roman"/>
      <w:lang w:eastAsia="ru-RU"/>
    </w:rPr>
    <w:tblPr>
      <w:tblCellMar>
        <w:top w:w="0" w:type="dxa"/>
        <w:left w:w="0" w:type="dxa"/>
        <w:bottom w:w="0" w:type="dxa"/>
        <w:right w:w="0" w:type="dxa"/>
      </w:tblCellMar>
    </w:tblPr>
  </w:style>
  <w:style w:type="table" w:customStyle="1" w:styleId="61">
    <w:name w:val="Сетка таблицы6"/>
    <w:basedOn w:val="a1"/>
    <w:next w:val="a5"/>
    <w:uiPriority w:val="39"/>
    <w:rsid w:val="00694D2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ton-search">
    <w:name w:val="button-search"/>
    <w:basedOn w:val="a0"/>
    <w:rsid w:val="00471503"/>
  </w:style>
  <w:style w:type="character" w:styleId="affffb">
    <w:name w:val="footnote reference"/>
    <w:aliases w:val="Знак сноски 1,Знак сноски-FN,Ciae niinee-FN,Referencia nota al pie"/>
    <w:uiPriority w:val="99"/>
    <w:unhideWhenUsed/>
    <w:rsid w:val="00B47CB3"/>
    <w:rPr>
      <w:vertAlign w:val="superscript"/>
    </w:rPr>
  </w:style>
  <w:style w:type="numbering" w:customStyle="1" w:styleId="43">
    <w:name w:val="Нет списка4"/>
    <w:next w:val="a2"/>
    <w:uiPriority w:val="99"/>
    <w:semiHidden/>
    <w:rsid w:val="002008D1"/>
  </w:style>
  <w:style w:type="table" w:customStyle="1" w:styleId="71">
    <w:name w:val="Сетка таблицы7"/>
    <w:basedOn w:val="a1"/>
    <w:next w:val="a5"/>
    <w:rsid w:val="002008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Утверждена"/>
    <w:basedOn w:val="Default"/>
    <w:next w:val="Default"/>
    <w:rsid w:val="002008D1"/>
    <w:pPr>
      <w:spacing w:before="360"/>
    </w:pPr>
    <w:rPr>
      <w:rFonts w:ascii="Arial" w:eastAsia="Times New Roman" w:hAnsi="Arial"/>
      <w:color w:val="auto"/>
      <w:lang w:eastAsia="ru-RU"/>
    </w:rPr>
  </w:style>
  <w:style w:type="paragraph" w:customStyle="1" w:styleId="affffd">
    <w:name w:val="Кем утверждена"/>
    <w:basedOn w:val="Default"/>
    <w:next w:val="Default"/>
    <w:rsid w:val="002008D1"/>
    <w:rPr>
      <w:rFonts w:ascii="Arial" w:eastAsia="Times New Roman" w:hAnsi="Arial"/>
      <w:color w:val="auto"/>
      <w:lang w:eastAsia="ru-RU"/>
    </w:rPr>
  </w:style>
  <w:style w:type="paragraph" w:styleId="affffe">
    <w:name w:val="Block Text"/>
    <w:basedOn w:val="Default"/>
    <w:next w:val="Default"/>
    <w:rsid w:val="002008D1"/>
    <w:pPr>
      <w:spacing w:before="60"/>
    </w:pPr>
    <w:rPr>
      <w:rFonts w:ascii="Arial" w:eastAsia="Times New Roman" w:hAnsi="Arial"/>
      <w:color w:val="auto"/>
      <w:lang w:eastAsia="ru-RU"/>
    </w:rPr>
  </w:style>
  <w:style w:type="paragraph" w:customStyle="1" w:styleId="-0">
    <w:name w:val="Приложение - заголовок"/>
    <w:basedOn w:val="Default"/>
    <w:next w:val="Default"/>
    <w:rsid w:val="002008D1"/>
    <w:rPr>
      <w:rFonts w:ascii="Arial" w:eastAsia="Times New Roman" w:hAnsi="Arial"/>
      <w:color w:val="auto"/>
      <w:lang w:eastAsia="ru-RU"/>
    </w:rPr>
  </w:style>
  <w:style w:type="paragraph" w:customStyle="1" w:styleId="afffff">
    <w:name w:val="Содержание"/>
    <w:basedOn w:val="Default"/>
    <w:next w:val="Default"/>
    <w:rsid w:val="002008D1"/>
    <w:rPr>
      <w:rFonts w:ascii="Arial" w:eastAsia="Times New Roman" w:hAnsi="Arial"/>
      <w:color w:val="auto"/>
      <w:lang w:eastAsia="ru-RU"/>
    </w:rPr>
  </w:style>
  <w:style w:type="paragraph" w:customStyle="1" w:styleId="52">
    <w:name w:val="заголовок 5"/>
    <w:basedOn w:val="Default"/>
    <w:next w:val="Default"/>
    <w:rsid w:val="002008D1"/>
    <w:rPr>
      <w:rFonts w:ascii="Arial" w:eastAsia="Times New Roman" w:hAnsi="Arial"/>
      <w:color w:val="auto"/>
      <w:lang w:eastAsia="ru-RU"/>
    </w:rPr>
  </w:style>
  <w:style w:type="paragraph" w:customStyle="1" w:styleId="1f6">
    <w:name w:val="заголовок 1"/>
    <w:basedOn w:val="Default"/>
    <w:next w:val="Default"/>
    <w:rsid w:val="002008D1"/>
    <w:pPr>
      <w:spacing w:after="160"/>
    </w:pPr>
    <w:rPr>
      <w:rFonts w:ascii="Arial" w:eastAsia="Times New Roman" w:hAnsi="Arial"/>
      <w:color w:val="auto"/>
      <w:lang w:eastAsia="ru-RU"/>
    </w:rPr>
  </w:style>
  <w:style w:type="paragraph" w:customStyle="1" w:styleId="afffff0">
    <w:name w:val="Подпись к Приложению"/>
    <w:basedOn w:val="Default"/>
    <w:next w:val="Default"/>
    <w:rsid w:val="002008D1"/>
    <w:rPr>
      <w:rFonts w:ascii="Arial" w:eastAsia="Times New Roman" w:hAnsi="Arial"/>
      <w:color w:val="auto"/>
      <w:lang w:eastAsia="ru-RU"/>
    </w:rPr>
  </w:style>
  <w:style w:type="paragraph" w:customStyle="1" w:styleId="I">
    <w:name w:val="Раздел I"/>
    <w:basedOn w:val="Default"/>
    <w:next w:val="Default"/>
    <w:rsid w:val="002008D1"/>
    <w:pPr>
      <w:spacing w:before="60"/>
    </w:pPr>
    <w:rPr>
      <w:rFonts w:ascii="Arial" w:eastAsia="Times New Roman" w:hAnsi="Arial"/>
      <w:color w:val="auto"/>
      <w:lang w:eastAsia="ru-RU"/>
    </w:rPr>
  </w:style>
  <w:style w:type="paragraph" w:customStyle="1" w:styleId="TOCI">
    <w:name w:val="TOCI"/>
    <w:basedOn w:val="Default"/>
    <w:next w:val="Default"/>
    <w:rsid w:val="002008D1"/>
    <w:rPr>
      <w:rFonts w:ascii="Arial" w:eastAsia="Times New Roman" w:hAnsi="Arial"/>
      <w:color w:val="auto"/>
      <w:lang w:eastAsia="ru-RU"/>
    </w:rPr>
  </w:style>
  <w:style w:type="paragraph" w:customStyle="1" w:styleId="rteindent1">
    <w:name w:val="rteindent1"/>
    <w:basedOn w:val="a"/>
    <w:rsid w:val="002008D1"/>
    <w:pPr>
      <w:widowControl/>
      <w:autoSpaceDE/>
      <w:autoSpaceDN/>
      <w:spacing w:before="120" w:after="216"/>
      <w:ind w:left="570"/>
    </w:pPr>
    <w:rPr>
      <w:rFonts w:ascii="Times New Roman" w:hAnsi="Times New Roman" w:cs="Times New Roman"/>
      <w:sz w:val="24"/>
      <w:szCs w:val="24"/>
    </w:rPr>
  </w:style>
  <w:style w:type="paragraph" w:customStyle="1" w:styleId="rteindent2">
    <w:name w:val="rteindent2"/>
    <w:basedOn w:val="a"/>
    <w:rsid w:val="002008D1"/>
    <w:pPr>
      <w:widowControl/>
      <w:autoSpaceDE/>
      <w:autoSpaceDN/>
      <w:spacing w:before="120" w:after="216"/>
      <w:ind w:left="1141"/>
    </w:pPr>
    <w:rPr>
      <w:rFonts w:ascii="Times New Roman" w:hAnsi="Times New Roman" w:cs="Times New Roman"/>
      <w:sz w:val="24"/>
      <w:szCs w:val="24"/>
    </w:rPr>
  </w:style>
  <w:style w:type="paragraph" w:styleId="HTML">
    <w:name w:val="HTML Preformatted"/>
    <w:basedOn w:val="a"/>
    <w:link w:val="HTML0"/>
    <w:rsid w:val="002008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0">
    <w:name w:val="Стандартный HTML Знак"/>
    <w:basedOn w:val="a0"/>
    <w:link w:val="HTML"/>
    <w:rsid w:val="002008D1"/>
    <w:rPr>
      <w:rFonts w:ascii="Courier New" w:eastAsia="Times New Roman" w:hAnsi="Courier New" w:cs="Courier New"/>
      <w:sz w:val="20"/>
      <w:szCs w:val="20"/>
      <w:lang w:eastAsia="ru-RU"/>
    </w:rPr>
  </w:style>
  <w:style w:type="character" w:styleId="HTML1">
    <w:name w:val="HTML Typewriter"/>
    <w:rsid w:val="002008D1"/>
    <w:rPr>
      <w:rFonts w:ascii="Courier New" w:eastAsia="Times New Roman" w:hAnsi="Courier New" w:cs="Courier New"/>
      <w:sz w:val="20"/>
      <w:szCs w:val="20"/>
    </w:rPr>
  </w:style>
  <w:style w:type="numbering" w:customStyle="1" w:styleId="53">
    <w:name w:val="Нет списка5"/>
    <w:next w:val="a2"/>
    <w:semiHidden/>
    <w:rsid w:val="000F3E35"/>
  </w:style>
  <w:style w:type="table" w:customStyle="1" w:styleId="83">
    <w:name w:val="Сетка таблицы8"/>
    <w:basedOn w:val="a1"/>
    <w:next w:val="a5"/>
    <w:uiPriority w:val="39"/>
    <w:rsid w:val="000F3E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1">
    <w:name w:val="Неразрешенное упоминание"/>
    <w:uiPriority w:val="99"/>
    <w:semiHidden/>
    <w:unhideWhenUsed/>
    <w:rsid w:val="000F3E35"/>
    <w:rPr>
      <w:color w:val="605E5C"/>
      <w:shd w:val="clear" w:color="auto" w:fill="E1DFDD"/>
    </w:rPr>
  </w:style>
  <w:style w:type="numbering" w:customStyle="1" w:styleId="62">
    <w:name w:val="Нет списка6"/>
    <w:next w:val="a2"/>
    <w:semiHidden/>
    <w:rsid w:val="000F3E35"/>
  </w:style>
  <w:style w:type="numbering" w:customStyle="1" w:styleId="72">
    <w:name w:val="Нет списка7"/>
    <w:next w:val="a2"/>
    <w:uiPriority w:val="99"/>
    <w:semiHidden/>
    <w:unhideWhenUsed/>
    <w:rsid w:val="00B703A7"/>
  </w:style>
  <w:style w:type="table" w:customStyle="1" w:styleId="91">
    <w:name w:val="Сетка таблицы9"/>
    <w:basedOn w:val="a1"/>
    <w:next w:val="a5"/>
    <w:uiPriority w:val="59"/>
    <w:rsid w:val="00B7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5"/>
    <w:uiPriority w:val="59"/>
    <w:rsid w:val="00B7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B703A7"/>
  </w:style>
  <w:style w:type="character" w:customStyle="1" w:styleId="114">
    <w:name w:val="Заголовок 1 Знак1"/>
    <w:rsid w:val="00B703A7"/>
    <w:rPr>
      <w:rFonts w:ascii="Times New Roman" w:eastAsia="Times New Roman" w:hAnsi="Times New Roman" w:cs="Times New Roman"/>
      <w:b/>
      <w:bCs/>
      <w:caps/>
      <w:sz w:val="28"/>
      <w:szCs w:val="28"/>
      <w:lang w:val="en-US"/>
    </w:rPr>
  </w:style>
  <w:style w:type="character" w:customStyle="1" w:styleId="212">
    <w:name w:val="Заголовок 2 Знак1"/>
    <w:uiPriority w:val="99"/>
    <w:rsid w:val="00B703A7"/>
    <w:rPr>
      <w:rFonts w:ascii="Times New Roman" w:eastAsia="Times New Roman" w:hAnsi="Times New Roman" w:cs="Times New Roman"/>
      <w:b/>
      <w:bCs/>
      <w:iCs/>
      <w:kern w:val="24"/>
      <w:sz w:val="28"/>
      <w:szCs w:val="28"/>
    </w:rPr>
  </w:style>
  <w:style w:type="paragraph" w:customStyle="1" w:styleId="1f7">
    <w:name w:val="Знак Знак Знак1"/>
    <w:basedOn w:val="a"/>
    <w:rsid w:val="00B703A7"/>
    <w:pPr>
      <w:widowControl/>
      <w:autoSpaceDE/>
      <w:autoSpaceDN/>
      <w:spacing w:after="160" w:line="240" w:lineRule="exact"/>
    </w:pPr>
    <w:rPr>
      <w:rFonts w:ascii="Verdana" w:hAnsi="Verdana" w:cs="Verdana"/>
      <w:sz w:val="20"/>
      <w:szCs w:val="20"/>
      <w:lang w:val="en-US" w:eastAsia="en-US"/>
    </w:rPr>
  </w:style>
  <w:style w:type="paragraph" w:customStyle="1" w:styleId="afffff2">
    <w:name w:val="Знак Знак Знак"/>
    <w:basedOn w:val="a"/>
    <w:rsid w:val="00B703A7"/>
    <w:pPr>
      <w:widowControl/>
      <w:autoSpaceDE/>
      <w:autoSpaceDN/>
      <w:spacing w:after="160" w:line="240" w:lineRule="exact"/>
    </w:pPr>
    <w:rPr>
      <w:rFonts w:ascii="Verdana" w:hAnsi="Verdana" w:cs="Times New Roman"/>
      <w:sz w:val="20"/>
      <w:szCs w:val="20"/>
      <w:lang w:val="en-US" w:eastAsia="en-US"/>
    </w:rPr>
  </w:style>
  <w:style w:type="paragraph" w:customStyle="1" w:styleId="a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B703A7"/>
    <w:pPr>
      <w:widowControl/>
      <w:autoSpaceDE/>
      <w:autoSpaceDN/>
      <w:spacing w:after="160" w:line="240" w:lineRule="exact"/>
    </w:pPr>
    <w:rPr>
      <w:rFonts w:ascii="Times New Roman" w:eastAsia="SimSun" w:hAnsi="Times New Roman" w:cs="Times New Roman"/>
      <w:b/>
      <w:sz w:val="28"/>
      <w:szCs w:val="24"/>
      <w:lang w:val="en-US" w:eastAsia="en-US"/>
    </w:rPr>
  </w:style>
  <w:style w:type="paragraph" w:customStyle="1" w:styleId="afffff4">
    <w:name w:val="раздилитель сноски"/>
    <w:basedOn w:val="a"/>
    <w:next w:val="affff1"/>
    <w:rsid w:val="00B703A7"/>
    <w:pPr>
      <w:widowControl/>
      <w:autoSpaceDE/>
      <w:autoSpaceDN/>
      <w:spacing w:after="120"/>
      <w:jc w:val="both"/>
    </w:pPr>
    <w:rPr>
      <w:rFonts w:ascii="Times New Roman" w:hAnsi="Times New Roman" w:cs="Times New Roman"/>
      <w:sz w:val="24"/>
      <w:szCs w:val="20"/>
      <w:lang w:val="en-US"/>
    </w:rPr>
  </w:style>
  <w:style w:type="character" w:customStyle="1" w:styleId="213">
    <w:name w:val="Основной текст с отступом 2 Знак1"/>
    <w:uiPriority w:val="99"/>
    <w:rsid w:val="00B703A7"/>
    <w:rPr>
      <w:rFonts w:ascii="Times New Roman CYR" w:eastAsia="Times New Roman" w:hAnsi="Times New Roman CYR" w:cs="Times New Roman"/>
      <w:sz w:val="28"/>
      <w:szCs w:val="20"/>
      <w:lang w:eastAsia="ru-RU"/>
    </w:rPr>
  </w:style>
  <w:style w:type="character" w:customStyle="1" w:styleId="1f8">
    <w:name w:val="Верхний колонтитул Знак1"/>
    <w:uiPriority w:val="99"/>
    <w:rsid w:val="00B703A7"/>
    <w:rPr>
      <w:rFonts w:ascii="Times New Roman CYR" w:eastAsia="Times New Roman" w:hAnsi="Times New Roman CYR"/>
      <w:sz w:val="28"/>
    </w:rPr>
  </w:style>
  <w:style w:type="character" w:customStyle="1" w:styleId="1f9">
    <w:name w:val="Нижний колонтитул Знак1"/>
    <w:rsid w:val="00B703A7"/>
    <w:rPr>
      <w:rFonts w:ascii="Times New Roman CYR" w:eastAsia="Times New Roman" w:hAnsi="Times New Roman CYR"/>
      <w:sz w:val="28"/>
    </w:rPr>
  </w:style>
  <w:style w:type="paragraph" w:styleId="3a">
    <w:name w:val="toc 3"/>
    <w:basedOn w:val="a"/>
    <w:next w:val="a"/>
    <w:autoRedefine/>
    <w:uiPriority w:val="39"/>
    <w:unhideWhenUsed/>
    <w:rsid w:val="00B703A7"/>
    <w:pPr>
      <w:widowControl/>
      <w:autoSpaceDE/>
      <w:autoSpaceDN/>
      <w:ind w:left="560"/>
    </w:pPr>
    <w:rPr>
      <w:rFonts w:ascii="Calibri" w:hAnsi="Calibri" w:cs="Calibri"/>
      <w:i/>
      <w:iCs/>
      <w:sz w:val="20"/>
      <w:szCs w:val="20"/>
    </w:rPr>
  </w:style>
  <w:style w:type="paragraph" w:styleId="44">
    <w:name w:val="toc 4"/>
    <w:basedOn w:val="a"/>
    <w:next w:val="a"/>
    <w:autoRedefine/>
    <w:uiPriority w:val="99"/>
    <w:unhideWhenUsed/>
    <w:rsid w:val="00B703A7"/>
    <w:pPr>
      <w:widowControl/>
      <w:autoSpaceDE/>
      <w:autoSpaceDN/>
      <w:ind w:left="840"/>
    </w:pPr>
    <w:rPr>
      <w:rFonts w:ascii="Calibri" w:hAnsi="Calibri" w:cs="Calibri"/>
    </w:rPr>
  </w:style>
  <w:style w:type="paragraph" w:styleId="54">
    <w:name w:val="toc 5"/>
    <w:basedOn w:val="a"/>
    <w:next w:val="a"/>
    <w:autoRedefine/>
    <w:uiPriority w:val="99"/>
    <w:unhideWhenUsed/>
    <w:rsid w:val="00B703A7"/>
    <w:pPr>
      <w:widowControl/>
      <w:autoSpaceDE/>
      <w:autoSpaceDN/>
      <w:ind w:left="1120"/>
    </w:pPr>
    <w:rPr>
      <w:rFonts w:ascii="Calibri" w:hAnsi="Calibri" w:cs="Calibri"/>
    </w:rPr>
  </w:style>
  <w:style w:type="paragraph" w:styleId="63">
    <w:name w:val="toc 6"/>
    <w:basedOn w:val="a"/>
    <w:next w:val="a"/>
    <w:autoRedefine/>
    <w:uiPriority w:val="99"/>
    <w:unhideWhenUsed/>
    <w:rsid w:val="00B703A7"/>
    <w:pPr>
      <w:widowControl/>
      <w:autoSpaceDE/>
      <w:autoSpaceDN/>
      <w:ind w:left="1400"/>
    </w:pPr>
    <w:rPr>
      <w:rFonts w:ascii="Calibri" w:hAnsi="Calibri" w:cs="Calibri"/>
    </w:rPr>
  </w:style>
  <w:style w:type="paragraph" w:styleId="73">
    <w:name w:val="toc 7"/>
    <w:basedOn w:val="a"/>
    <w:next w:val="a"/>
    <w:autoRedefine/>
    <w:uiPriority w:val="99"/>
    <w:unhideWhenUsed/>
    <w:rsid w:val="00B703A7"/>
    <w:pPr>
      <w:widowControl/>
      <w:autoSpaceDE/>
      <w:autoSpaceDN/>
      <w:ind w:left="1680"/>
    </w:pPr>
    <w:rPr>
      <w:rFonts w:ascii="Calibri" w:hAnsi="Calibri" w:cs="Calibri"/>
    </w:rPr>
  </w:style>
  <w:style w:type="paragraph" w:styleId="84">
    <w:name w:val="toc 8"/>
    <w:basedOn w:val="a"/>
    <w:next w:val="a"/>
    <w:autoRedefine/>
    <w:uiPriority w:val="99"/>
    <w:unhideWhenUsed/>
    <w:rsid w:val="00B703A7"/>
    <w:pPr>
      <w:widowControl/>
      <w:autoSpaceDE/>
      <w:autoSpaceDN/>
      <w:ind w:left="1960"/>
    </w:pPr>
    <w:rPr>
      <w:rFonts w:ascii="Calibri" w:hAnsi="Calibri" w:cs="Calibri"/>
    </w:rPr>
  </w:style>
  <w:style w:type="paragraph" w:styleId="92">
    <w:name w:val="toc 9"/>
    <w:basedOn w:val="a"/>
    <w:next w:val="a"/>
    <w:autoRedefine/>
    <w:uiPriority w:val="99"/>
    <w:unhideWhenUsed/>
    <w:rsid w:val="00B703A7"/>
    <w:pPr>
      <w:widowControl/>
      <w:autoSpaceDE/>
      <w:autoSpaceDN/>
      <w:ind w:left="2240"/>
    </w:pPr>
    <w:rPr>
      <w:rFonts w:ascii="Calibri" w:hAnsi="Calibri" w:cs="Calibri"/>
    </w:rPr>
  </w:style>
  <w:style w:type="paragraph" w:customStyle="1" w:styleId="1fa">
    <w:name w:val="1 Заголовок"/>
    <w:basedOn w:val="1"/>
    <w:link w:val="1fb"/>
    <w:uiPriority w:val="99"/>
    <w:qFormat/>
    <w:rsid w:val="00B703A7"/>
    <w:pPr>
      <w:keepNext/>
      <w:pageBreakBefore/>
      <w:widowControl/>
      <w:suppressAutoHyphens/>
      <w:autoSpaceDE/>
      <w:autoSpaceDN/>
      <w:spacing w:before="0" w:after="240" w:line="288" w:lineRule="auto"/>
      <w:ind w:left="284" w:firstLine="0"/>
      <w:jc w:val="center"/>
    </w:pPr>
    <w:rPr>
      <w:caps/>
      <w:kern w:val="24"/>
      <w:sz w:val="28"/>
      <w:szCs w:val="32"/>
      <w:lang w:val="en-US" w:eastAsia="ru-RU"/>
    </w:rPr>
  </w:style>
  <w:style w:type="character" w:customStyle="1" w:styleId="1fb">
    <w:name w:val="1 Заголовок Знак"/>
    <w:link w:val="1fa"/>
    <w:uiPriority w:val="99"/>
    <w:locked/>
    <w:rsid w:val="00B703A7"/>
    <w:rPr>
      <w:rFonts w:ascii="Times New Roman" w:eastAsia="Times New Roman" w:hAnsi="Times New Roman" w:cs="Times New Roman"/>
      <w:b/>
      <w:bCs/>
      <w:caps/>
      <w:kern w:val="24"/>
      <w:sz w:val="28"/>
      <w:szCs w:val="32"/>
      <w:lang w:val="en-US" w:eastAsia="ru-RU"/>
    </w:rPr>
  </w:style>
  <w:style w:type="paragraph" w:customStyle="1" w:styleId="1fc">
    <w:name w:val="Вертикальный отступ 1"/>
    <w:basedOn w:val="a"/>
    <w:uiPriority w:val="99"/>
    <w:rsid w:val="00B703A7"/>
    <w:pPr>
      <w:widowControl/>
      <w:autoSpaceDE/>
      <w:autoSpaceDN/>
      <w:jc w:val="center"/>
    </w:pPr>
    <w:rPr>
      <w:rFonts w:ascii="Times New Roman" w:hAnsi="Times New Roman" w:cs="Times New Roman"/>
      <w:sz w:val="28"/>
      <w:szCs w:val="20"/>
      <w:lang w:val="en-US"/>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B703A7"/>
    <w:rPr>
      <w:rFonts w:ascii="Times New Roman" w:hAnsi="Times New Roman"/>
    </w:rPr>
  </w:style>
  <w:style w:type="character" w:customStyle="1" w:styleId="HTML10">
    <w:name w:val="Стандартный HTML Знак1"/>
    <w:uiPriority w:val="99"/>
    <w:rsid w:val="00B703A7"/>
    <w:rPr>
      <w:rFonts w:ascii="Courier New" w:eastAsia="Times New Roman" w:hAnsi="Courier New" w:cs="Times New Roman"/>
      <w:sz w:val="20"/>
      <w:szCs w:val="20"/>
    </w:rPr>
  </w:style>
  <w:style w:type="paragraph" w:styleId="afffff5">
    <w:name w:val="Plain Text"/>
    <w:basedOn w:val="a"/>
    <w:link w:val="1fd"/>
    <w:rsid w:val="00B703A7"/>
    <w:pPr>
      <w:widowControl/>
      <w:autoSpaceDE/>
      <w:autoSpaceDN/>
    </w:pPr>
    <w:rPr>
      <w:rFonts w:ascii="Courier New" w:hAnsi="Courier New" w:cs="Times New Roman"/>
      <w:sz w:val="20"/>
      <w:szCs w:val="20"/>
      <w:lang w:eastAsia="en-US"/>
    </w:rPr>
  </w:style>
  <w:style w:type="character" w:customStyle="1" w:styleId="afffff6">
    <w:name w:val="Текст Знак"/>
    <w:basedOn w:val="a0"/>
    <w:uiPriority w:val="99"/>
    <w:rsid w:val="00B703A7"/>
    <w:rPr>
      <w:rFonts w:ascii="Consolas" w:eastAsia="Times New Roman" w:hAnsi="Consolas" w:cs="Arial"/>
      <w:sz w:val="21"/>
      <w:szCs w:val="21"/>
      <w:lang w:eastAsia="ru-RU"/>
    </w:rPr>
  </w:style>
  <w:style w:type="character" w:customStyle="1" w:styleId="1fd">
    <w:name w:val="Текст Знак1"/>
    <w:link w:val="afffff5"/>
    <w:uiPriority w:val="99"/>
    <w:rsid w:val="00B703A7"/>
    <w:rPr>
      <w:rFonts w:ascii="Courier New" w:eastAsia="Times New Roman" w:hAnsi="Courier New" w:cs="Times New Roman"/>
      <w:sz w:val="20"/>
      <w:szCs w:val="20"/>
    </w:rPr>
  </w:style>
  <w:style w:type="paragraph" w:customStyle="1" w:styleId="1fe">
    <w:name w:val="Стиль1"/>
    <w:uiPriority w:val="99"/>
    <w:rsid w:val="00B703A7"/>
    <w:pPr>
      <w:widowControl w:val="0"/>
      <w:spacing w:after="0" w:line="240" w:lineRule="auto"/>
    </w:pPr>
    <w:rPr>
      <w:rFonts w:ascii="Times New Roman" w:eastAsia="Times New Roman" w:hAnsi="Times New Roman" w:cs="Times New Roman"/>
      <w:sz w:val="28"/>
      <w:szCs w:val="20"/>
      <w:lang w:eastAsia="ru-RU"/>
    </w:rPr>
  </w:style>
  <w:style w:type="character" w:customStyle="1" w:styleId="-FN1">
    <w:name w:val="Текст сноски-FN Знак1"/>
    <w:aliases w:val="Footnote Text Char Знак Знак Знак1,Footnote Text Char Знак Знак Знак2"/>
    <w:uiPriority w:val="99"/>
    <w:rsid w:val="00B703A7"/>
    <w:rPr>
      <w:rFonts w:ascii="Times New Roman CYR" w:eastAsia="Times New Roman" w:hAnsi="Times New Roman CYR" w:cs="Times New Roman"/>
      <w:sz w:val="20"/>
      <w:szCs w:val="20"/>
      <w:lang w:eastAsia="ru-RU"/>
    </w:rPr>
  </w:style>
  <w:style w:type="character" w:customStyle="1" w:styleId="1ff">
    <w:name w:val="Основной текст Знак1"/>
    <w:aliases w:val="Основной текст1 Знак1,Основной текст Знак Знак Знак1,bt Знак"/>
    <w:uiPriority w:val="99"/>
    <w:rsid w:val="00B703A7"/>
    <w:rPr>
      <w:rFonts w:ascii="Times New Roman" w:eastAsia="Times New Roman" w:hAnsi="Times New Roman"/>
      <w:b/>
      <w:sz w:val="40"/>
      <w:u w:val="single"/>
    </w:rPr>
  </w:style>
  <w:style w:type="character" w:customStyle="1" w:styleId="1ff0">
    <w:name w:val="Текст выноски Знак1"/>
    <w:uiPriority w:val="99"/>
    <w:semiHidden/>
    <w:rsid w:val="00B703A7"/>
    <w:rPr>
      <w:rFonts w:ascii="Tahoma" w:eastAsia="Times New Roman" w:hAnsi="Tahoma" w:cs="Tahoma"/>
      <w:sz w:val="16"/>
      <w:szCs w:val="16"/>
    </w:rPr>
  </w:style>
  <w:style w:type="table" w:customStyle="1" w:styleId="214">
    <w:name w:val="Сетка таблицы21"/>
    <w:basedOn w:val="a1"/>
    <w:next w:val="a5"/>
    <w:rsid w:val="00B703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Таблица"/>
    <w:basedOn w:val="a"/>
    <w:qFormat/>
    <w:rsid w:val="00B703A7"/>
    <w:pPr>
      <w:widowControl/>
      <w:autoSpaceDE/>
      <w:autoSpaceDN/>
      <w:jc w:val="center"/>
    </w:pPr>
    <w:rPr>
      <w:rFonts w:ascii="Times New Roman" w:eastAsia="Calibri" w:hAnsi="Times New Roman" w:cs="Times New Roman"/>
      <w:b/>
      <w:sz w:val="28"/>
      <w:szCs w:val="28"/>
    </w:rPr>
  </w:style>
  <w:style w:type="character" w:customStyle="1" w:styleId="apple-style-span">
    <w:name w:val="apple-style-span"/>
    <w:basedOn w:val="a0"/>
    <w:rsid w:val="00B703A7"/>
  </w:style>
  <w:style w:type="paragraph" w:customStyle="1" w:styleId="afffff8">
    <w:name w:val="Стандарт"/>
    <w:basedOn w:val="a"/>
    <w:link w:val="afffff9"/>
    <w:qFormat/>
    <w:rsid w:val="00B703A7"/>
    <w:pPr>
      <w:widowControl/>
      <w:autoSpaceDE/>
      <w:autoSpaceDN/>
      <w:spacing w:line="360" w:lineRule="auto"/>
    </w:pPr>
    <w:rPr>
      <w:rFonts w:ascii="Times New Roman" w:eastAsia="Calibri" w:hAnsi="Times New Roman" w:cs="Times New Roman"/>
      <w:sz w:val="28"/>
      <w:szCs w:val="28"/>
      <w:lang w:eastAsia="en-US"/>
    </w:rPr>
  </w:style>
  <w:style w:type="character" w:customStyle="1" w:styleId="afffff9">
    <w:name w:val="Стандарт Знак"/>
    <w:link w:val="afffff8"/>
    <w:rsid w:val="00B703A7"/>
    <w:rPr>
      <w:rFonts w:ascii="Times New Roman" w:eastAsia="Calibri" w:hAnsi="Times New Roman" w:cs="Times New Roman"/>
      <w:sz w:val="28"/>
      <w:szCs w:val="28"/>
    </w:rPr>
  </w:style>
  <w:style w:type="character" w:customStyle="1" w:styleId="120">
    <w:name w:val="Знак Знак12"/>
    <w:rsid w:val="00B703A7"/>
    <w:rPr>
      <w:b/>
      <w:bCs/>
      <w:caps/>
      <w:sz w:val="28"/>
      <w:szCs w:val="28"/>
      <w:lang w:val="en-US" w:bidi="ar-SA"/>
    </w:rPr>
  </w:style>
  <w:style w:type="paragraph" w:customStyle="1" w:styleId="Normal1">
    <w:name w:val="Normal1"/>
    <w:rsid w:val="00B703A7"/>
    <w:pPr>
      <w:widowControl w:val="0"/>
      <w:spacing w:after="0" w:line="260" w:lineRule="auto"/>
      <w:ind w:firstLine="580"/>
      <w:jc w:val="both"/>
    </w:pPr>
    <w:rPr>
      <w:rFonts w:ascii="Times New Roman" w:eastAsia="Times New Roman" w:hAnsi="Times New Roman" w:cs="Times New Roman"/>
      <w:sz w:val="28"/>
      <w:szCs w:val="20"/>
      <w:lang w:eastAsia="ru-RU"/>
    </w:rPr>
  </w:style>
  <w:style w:type="paragraph" w:customStyle="1" w:styleId="afffffa">
    <w:name w:val="Ст. без интервала"/>
    <w:basedOn w:val="a3"/>
    <w:qFormat/>
    <w:rsid w:val="00B703A7"/>
    <w:pPr>
      <w:ind w:firstLine="709"/>
      <w:jc w:val="both"/>
    </w:pPr>
    <w:rPr>
      <w:rFonts w:ascii="Times New Roman" w:hAnsi="Times New Roman" w:cs="Times New Roman"/>
      <w:sz w:val="28"/>
      <w:szCs w:val="28"/>
    </w:rPr>
  </w:style>
  <w:style w:type="character" w:customStyle="1" w:styleId="afffffb">
    <w:name w:val="Ст. без интервала Знак"/>
    <w:rsid w:val="00B703A7"/>
    <w:rPr>
      <w:rFonts w:ascii="Times New Roman" w:hAnsi="Times New Roman"/>
      <w:sz w:val="28"/>
      <w:szCs w:val="28"/>
      <w:lang w:eastAsia="en-US"/>
    </w:rPr>
  </w:style>
  <w:style w:type="character" w:customStyle="1" w:styleId="dash0410043104370430044600200441043f04380441043a0430char">
    <w:name w:val="dash0410_0431_0437_0430_0446_0020_0441_043f_0438_0441_043a_0430__char"/>
    <w:basedOn w:val="a0"/>
    <w:rsid w:val="00B703A7"/>
  </w:style>
  <w:style w:type="paragraph" w:customStyle="1" w:styleId="dash0410043104370430044600200441043f04380441043a0430">
    <w:name w:val="dash0410_0431_0437_0430_0446_0020_0441_043f_0438_0441_043a_0430"/>
    <w:basedOn w:val="a"/>
    <w:rsid w:val="00B703A7"/>
    <w:pPr>
      <w:widowControl/>
      <w:autoSpaceDE/>
      <w:autoSpaceDN/>
      <w:spacing w:before="100" w:beforeAutospacing="1" w:after="100" w:afterAutospacing="1"/>
    </w:pPr>
    <w:rPr>
      <w:rFonts w:ascii="Times New Roman" w:hAnsi="Times New Roman" w:cs="Times New Roman"/>
      <w:sz w:val="24"/>
      <w:szCs w:val="24"/>
    </w:rPr>
  </w:style>
  <w:style w:type="character" w:customStyle="1" w:styleId="130">
    <w:name w:val="Знак Знак13"/>
    <w:rsid w:val="00B703A7"/>
    <w:rPr>
      <w:rFonts w:eastAsia="Times New Roman"/>
      <w:sz w:val="24"/>
      <w:szCs w:val="24"/>
    </w:rPr>
  </w:style>
  <w:style w:type="paragraph" w:customStyle="1" w:styleId="afffffc">
    <w:name w:val="Знак"/>
    <w:basedOn w:val="a"/>
    <w:rsid w:val="00B703A7"/>
    <w:pPr>
      <w:autoSpaceDE/>
      <w:autoSpaceDN/>
      <w:adjustRightInd w:val="0"/>
      <w:spacing w:after="160" w:line="240" w:lineRule="exact"/>
      <w:jc w:val="right"/>
    </w:pPr>
    <w:rPr>
      <w:rFonts w:ascii="Times New Roman" w:hAnsi="Times New Roman" w:cs="Times New Roman"/>
      <w:sz w:val="20"/>
      <w:szCs w:val="20"/>
      <w:lang w:val="en-GB" w:eastAsia="en-US"/>
    </w:rPr>
  </w:style>
  <w:style w:type="character" w:customStyle="1" w:styleId="FontStyle13">
    <w:name w:val="Font Style13"/>
    <w:uiPriority w:val="99"/>
    <w:rsid w:val="00B703A7"/>
    <w:rPr>
      <w:rFonts w:ascii="Times New Roman" w:hAnsi="Times New Roman" w:cs="Times New Roman" w:hint="default"/>
      <w:b/>
      <w:bCs/>
      <w:sz w:val="24"/>
      <w:szCs w:val="24"/>
    </w:rPr>
  </w:style>
  <w:style w:type="character" w:customStyle="1" w:styleId="FontStyle52">
    <w:name w:val="Font Style52"/>
    <w:rsid w:val="00B703A7"/>
    <w:rPr>
      <w:rFonts w:ascii="Times New Roman" w:hAnsi="Times New Roman" w:cs="Times New Roman"/>
      <w:sz w:val="20"/>
      <w:szCs w:val="20"/>
    </w:rPr>
  </w:style>
  <w:style w:type="paragraph" w:customStyle="1" w:styleId="1ff1">
    <w:name w:val="Знак1 Знак Знак Знак Знак Знак Знак"/>
    <w:basedOn w:val="a"/>
    <w:rsid w:val="00B703A7"/>
    <w:pPr>
      <w:widowControl/>
      <w:autoSpaceDE/>
      <w:autoSpaceDN/>
      <w:spacing w:after="160" w:line="240" w:lineRule="exact"/>
    </w:pPr>
    <w:rPr>
      <w:rFonts w:ascii="Verdana" w:hAnsi="Verdana" w:cs="Times New Roman"/>
      <w:sz w:val="24"/>
      <w:szCs w:val="24"/>
      <w:lang w:val="en-US" w:eastAsia="en-US"/>
    </w:rPr>
  </w:style>
  <w:style w:type="character" w:customStyle="1" w:styleId="190">
    <w:name w:val="Знак Знак19"/>
    <w:rsid w:val="00B703A7"/>
    <w:rPr>
      <w:rFonts w:eastAsia="Times New Roman"/>
      <w:sz w:val="28"/>
      <w:szCs w:val="24"/>
    </w:rPr>
  </w:style>
  <w:style w:type="character" w:customStyle="1" w:styleId="180">
    <w:name w:val="Знак Знак18"/>
    <w:rsid w:val="00B703A7"/>
    <w:rPr>
      <w:rFonts w:eastAsia="Times New Roman"/>
      <w:b/>
      <w:bCs/>
      <w:sz w:val="36"/>
      <w:szCs w:val="36"/>
    </w:rPr>
  </w:style>
  <w:style w:type="paragraph" w:customStyle="1" w:styleId="Point">
    <w:name w:val="Point"/>
    <w:basedOn w:val="a"/>
    <w:link w:val="PointChar"/>
    <w:rsid w:val="00B703A7"/>
    <w:pPr>
      <w:widowControl/>
      <w:autoSpaceDE/>
      <w:autoSpaceDN/>
      <w:spacing w:before="120" w:line="288" w:lineRule="auto"/>
      <w:ind w:firstLine="720"/>
      <w:jc w:val="both"/>
    </w:pPr>
    <w:rPr>
      <w:rFonts w:ascii="Calibri" w:eastAsia="Calibri" w:hAnsi="Calibri" w:cs="Times New Roman"/>
      <w:sz w:val="24"/>
      <w:szCs w:val="24"/>
    </w:rPr>
  </w:style>
  <w:style w:type="character" w:customStyle="1" w:styleId="PointChar">
    <w:name w:val="Point Char"/>
    <w:link w:val="Point"/>
    <w:rsid w:val="00B703A7"/>
    <w:rPr>
      <w:rFonts w:ascii="Calibri" w:eastAsia="Calibri" w:hAnsi="Calibri" w:cs="Times New Roman"/>
      <w:sz w:val="24"/>
      <w:szCs w:val="24"/>
      <w:lang w:eastAsia="ru-RU"/>
    </w:rPr>
  </w:style>
  <w:style w:type="character" w:customStyle="1" w:styleId="1ff2">
    <w:name w:val="Основной текст1 Знак"/>
    <w:aliases w:val="Основной текст Знак Знак Знак,bt Знак Знак"/>
    <w:rsid w:val="00B703A7"/>
    <w:rPr>
      <w:rFonts w:eastAsia="Times New Roman"/>
      <w:sz w:val="28"/>
    </w:rPr>
  </w:style>
  <w:style w:type="paragraph" w:customStyle="1" w:styleId="BodyText22">
    <w:name w:val="Body Text 22"/>
    <w:basedOn w:val="a"/>
    <w:rsid w:val="00B703A7"/>
    <w:pPr>
      <w:widowControl/>
      <w:autoSpaceDE/>
      <w:autoSpaceDN/>
      <w:ind w:firstLine="709"/>
      <w:jc w:val="both"/>
    </w:pPr>
    <w:rPr>
      <w:rFonts w:ascii="Times New Roman" w:hAnsi="Times New Roman" w:cs="Times New Roman"/>
      <w:sz w:val="24"/>
      <w:szCs w:val="20"/>
    </w:rPr>
  </w:style>
  <w:style w:type="paragraph" w:customStyle="1" w:styleId="BodyText21">
    <w:name w:val="Body Text 2.Основной текст 1"/>
    <w:basedOn w:val="a"/>
    <w:rsid w:val="00B703A7"/>
    <w:pPr>
      <w:widowControl/>
      <w:autoSpaceDE/>
      <w:autoSpaceDN/>
      <w:ind w:firstLine="720"/>
      <w:jc w:val="both"/>
    </w:pPr>
    <w:rPr>
      <w:rFonts w:ascii="Times New Roman" w:hAnsi="Times New Roman" w:cs="Times New Roman"/>
      <w:sz w:val="28"/>
      <w:szCs w:val="20"/>
    </w:rPr>
  </w:style>
  <w:style w:type="paragraph" w:customStyle="1" w:styleId="afffffd">
    <w:name w:val="Скобки буквы"/>
    <w:basedOn w:val="a"/>
    <w:rsid w:val="00B703A7"/>
    <w:pPr>
      <w:widowControl/>
      <w:tabs>
        <w:tab w:val="num" w:pos="360"/>
      </w:tabs>
      <w:autoSpaceDE/>
      <w:autoSpaceDN/>
      <w:ind w:left="360" w:hanging="360"/>
    </w:pPr>
    <w:rPr>
      <w:rFonts w:ascii="Times New Roman" w:hAnsi="Times New Roman" w:cs="Times New Roman"/>
      <w:sz w:val="20"/>
      <w:szCs w:val="20"/>
      <w:lang w:eastAsia="en-US"/>
    </w:rPr>
  </w:style>
  <w:style w:type="paragraph" w:customStyle="1" w:styleId="afffffe">
    <w:name w:val="Заголовок текста"/>
    <w:rsid w:val="00B703A7"/>
    <w:pPr>
      <w:spacing w:after="240" w:line="240" w:lineRule="auto"/>
      <w:jc w:val="center"/>
    </w:pPr>
    <w:rPr>
      <w:rFonts w:ascii="Times New Roman" w:eastAsia="Times New Roman" w:hAnsi="Times New Roman" w:cs="Times New Roman"/>
      <w:b/>
      <w:noProof/>
      <w:sz w:val="27"/>
      <w:szCs w:val="20"/>
      <w:lang w:eastAsia="ru-RU"/>
    </w:rPr>
  </w:style>
  <w:style w:type="paragraph" w:customStyle="1" w:styleId="affffff">
    <w:name w:val="Нумерованный абзац"/>
    <w:rsid w:val="00B703A7"/>
    <w:pPr>
      <w:tabs>
        <w:tab w:val="left" w:pos="1134"/>
      </w:tabs>
      <w:suppressAutoHyphens/>
      <w:spacing w:before="240" w:after="0" w:line="240" w:lineRule="auto"/>
      <w:ind w:left="360" w:hanging="360"/>
      <w:jc w:val="both"/>
    </w:pPr>
    <w:rPr>
      <w:rFonts w:ascii="Times New Roman" w:eastAsia="Times New Roman" w:hAnsi="Times New Roman" w:cs="Times New Roman"/>
      <w:noProof/>
      <w:sz w:val="28"/>
      <w:szCs w:val="20"/>
      <w:lang w:eastAsia="ru-RU"/>
    </w:rPr>
  </w:style>
  <w:style w:type="paragraph" w:styleId="affffff0">
    <w:name w:val="List Bullet"/>
    <w:basedOn w:val="a8"/>
    <w:autoRedefine/>
    <w:rsid w:val="00B703A7"/>
    <w:pPr>
      <w:widowControl/>
      <w:tabs>
        <w:tab w:val="num" w:pos="360"/>
      </w:tabs>
      <w:suppressAutoHyphens/>
      <w:autoSpaceDE/>
      <w:autoSpaceDN/>
      <w:ind w:left="1080" w:hanging="180"/>
      <w:jc w:val="both"/>
    </w:pPr>
  </w:style>
  <w:style w:type="paragraph" w:customStyle="1" w:styleId="xl35">
    <w:name w:val="xl35"/>
    <w:basedOn w:val="a"/>
    <w:rsid w:val="00B703A7"/>
    <w:pPr>
      <w:widowControl/>
      <w:pBdr>
        <w:top w:val="single" w:sz="8" w:space="0" w:color="auto"/>
        <w:left w:val="single" w:sz="8" w:space="0" w:color="auto"/>
        <w:right w:val="single" w:sz="8" w:space="0" w:color="auto"/>
      </w:pBdr>
      <w:autoSpaceDE/>
      <w:autoSpaceDN/>
      <w:spacing w:before="100" w:beforeAutospacing="1" w:after="100" w:afterAutospacing="1"/>
      <w:jc w:val="right"/>
    </w:pPr>
    <w:rPr>
      <w:rFonts w:ascii="Times New Roman" w:hAnsi="Times New Roman" w:cs="Times New Roman"/>
      <w:color w:val="000000"/>
      <w:sz w:val="24"/>
      <w:szCs w:val="24"/>
    </w:rPr>
  </w:style>
  <w:style w:type="paragraph" w:customStyle="1" w:styleId="xl32">
    <w:name w:val="xl32"/>
    <w:basedOn w:val="a"/>
    <w:rsid w:val="00B703A7"/>
    <w:pPr>
      <w:widowControl/>
      <w:pBdr>
        <w:bottom w:val="single" w:sz="8" w:space="0" w:color="auto"/>
        <w:right w:val="single" w:sz="8" w:space="0" w:color="auto"/>
      </w:pBdr>
      <w:autoSpaceDE/>
      <w:autoSpaceDN/>
      <w:spacing w:before="100" w:beforeAutospacing="1" w:after="100" w:afterAutospacing="1"/>
      <w:jc w:val="right"/>
      <w:textAlignment w:val="top"/>
    </w:pPr>
    <w:rPr>
      <w:rFonts w:ascii="Times New Roman" w:hAnsi="Times New Roman" w:cs="Times New Roman"/>
      <w:sz w:val="24"/>
      <w:szCs w:val="24"/>
    </w:rPr>
  </w:style>
  <w:style w:type="paragraph" w:customStyle="1" w:styleId="311">
    <w:name w:val="Основной текст (3)1"/>
    <w:basedOn w:val="a"/>
    <w:rsid w:val="00B703A7"/>
    <w:pPr>
      <w:widowControl/>
      <w:shd w:val="clear" w:color="auto" w:fill="FFFFFF"/>
      <w:autoSpaceDE/>
      <w:autoSpaceDN/>
      <w:spacing w:line="240" w:lineRule="atLeast"/>
    </w:pPr>
    <w:rPr>
      <w:rFonts w:asciiTheme="minorHAnsi" w:eastAsiaTheme="minorHAnsi" w:hAnsiTheme="minorHAnsi" w:cstheme="minorBidi"/>
      <w:b/>
      <w:bCs/>
      <w:sz w:val="22"/>
      <w:szCs w:val="22"/>
      <w:lang w:eastAsia="en-US"/>
    </w:rPr>
  </w:style>
  <w:style w:type="character" w:customStyle="1" w:styleId="2f">
    <w:name w:val="Основной текст 2 Знак Знак Знак"/>
    <w:basedOn w:val="a0"/>
    <w:rsid w:val="00B703A7"/>
  </w:style>
  <w:style w:type="character" w:customStyle="1" w:styleId="omotorin">
    <w:name w:val="o.motorin"/>
    <w:semiHidden/>
    <w:rsid w:val="00B703A7"/>
    <w:rPr>
      <w:rFonts w:ascii="Arial" w:hAnsi="Arial" w:cs="Arial"/>
      <w:color w:val="000080"/>
      <w:sz w:val="20"/>
      <w:szCs w:val="20"/>
    </w:rPr>
  </w:style>
  <w:style w:type="paragraph" w:customStyle="1" w:styleId="314">
    <w:name w:val="Основной текст с отступом 3 + 14 пт"/>
    <w:aliases w:val="По ширине,Слева:  0 см,Первая строка: ..."/>
    <w:basedOn w:val="37"/>
    <w:rsid w:val="00B703A7"/>
    <w:pPr>
      <w:suppressAutoHyphens w:val="0"/>
      <w:spacing w:after="120"/>
      <w:ind w:left="0" w:firstLine="540"/>
      <w:jc w:val="both"/>
    </w:pPr>
    <w:rPr>
      <w:rFonts w:eastAsia="Times New Roman" w:cs="Times New Roman"/>
      <w:bCs/>
      <w:sz w:val="28"/>
      <w:szCs w:val="28"/>
    </w:rPr>
  </w:style>
  <w:style w:type="paragraph" w:customStyle="1" w:styleId="TimesNewRoman">
    <w:name w:val="Times New Roman"/>
    <w:basedOn w:val="a"/>
    <w:rsid w:val="00B703A7"/>
    <w:pPr>
      <w:widowControl/>
      <w:suppressAutoHyphens/>
      <w:autoSpaceDE/>
      <w:autoSpaceDN/>
      <w:spacing w:after="200" w:line="276" w:lineRule="auto"/>
    </w:pPr>
    <w:rPr>
      <w:rFonts w:ascii="Times New Roman" w:hAnsi="Times New Roman" w:cs="Times New Roman"/>
      <w:sz w:val="28"/>
      <w:szCs w:val="22"/>
      <w:lang w:eastAsia="ar-SA"/>
    </w:rPr>
  </w:style>
  <w:style w:type="paragraph" w:customStyle="1" w:styleId="1ff3">
    <w:name w:val="Без интервала1"/>
    <w:qFormat/>
    <w:rsid w:val="00B703A7"/>
    <w:pPr>
      <w:suppressAutoHyphens/>
      <w:spacing w:after="0" w:line="240" w:lineRule="auto"/>
    </w:pPr>
    <w:rPr>
      <w:rFonts w:ascii="Calibri" w:eastAsia="Arial" w:hAnsi="Calibri" w:cs="Times New Roman"/>
      <w:lang w:eastAsia="ar-SA"/>
    </w:rPr>
  </w:style>
  <w:style w:type="paragraph" w:customStyle="1" w:styleId="affffff1">
    <w:name w:val="Ст. без инт."/>
    <w:basedOn w:val="a"/>
    <w:link w:val="affffff2"/>
    <w:qFormat/>
    <w:rsid w:val="00B703A7"/>
    <w:pPr>
      <w:widowControl/>
      <w:autoSpaceDE/>
      <w:autoSpaceDN/>
      <w:jc w:val="both"/>
    </w:pPr>
    <w:rPr>
      <w:rFonts w:ascii="Calibri" w:eastAsia="Calibri" w:hAnsi="Calibri" w:cs="Times New Roman"/>
      <w:sz w:val="28"/>
      <w:szCs w:val="28"/>
      <w:lang w:eastAsia="en-US"/>
    </w:rPr>
  </w:style>
  <w:style w:type="character" w:customStyle="1" w:styleId="affffff2">
    <w:name w:val="Ст. без инт. Знак"/>
    <w:link w:val="affffff1"/>
    <w:rsid w:val="00B703A7"/>
    <w:rPr>
      <w:rFonts w:ascii="Calibri" w:eastAsia="Calibri" w:hAnsi="Calibri" w:cs="Times New Roman"/>
      <w:sz w:val="28"/>
      <w:szCs w:val="28"/>
    </w:rPr>
  </w:style>
  <w:style w:type="character" w:customStyle="1" w:styleId="FontStyle12">
    <w:name w:val="Font Style12"/>
    <w:uiPriority w:val="99"/>
    <w:rsid w:val="00B703A7"/>
    <w:rPr>
      <w:rFonts w:ascii="Times New Roman" w:hAnsi="Times New Roman" w:cs="Times New Roman"/>
      <w:b/>
      <w:bCs/>
      <w:i/>
      <w:iCs/>
      <w:spacing w:val="20"/>
      <w:sz w:val="24"/>
      <w:szCs w:val="24"/>
    </w:rPr>
  </w:style>
  <w:style w:type="paragraph" w:customStyle="1" w:styleId="Style3">
    <w:name w:val="Style3"/>
    <w:basedOn w:val="a"/>
    <w:rsid w:val="00B703A7"/>
    <w:pPr>
      <w:adjustRightInd w:val="0"/>
      <w:spacing w:line="322" w:lineRule="exact"/>
      <w:ind w:firstLine="706"/>
      <w:jc w:val="both"/>
    </w:pPr>
    <w:rPr>
      <w:rFonts w:ascii="Times New Roman" w:hAnsi="Times New Roman" w:cs="Times New Roman"/>
      <w:sz w:val="24"/>
      <w:szCs w:val="24"/>
    </w:rPr>
  </w:style>
  <w:style w:type="character" w:customStyle="1" w:styleId="220">
    <w:name w:val="Знак Знак22"/>
    <w:rsid w:val="00B703A7"/>
    <w:rPr>
      <w:rFonts w:ascii="Times New Roman" w:eastAsia="Times New Roman" w:hAnsi="Times New Roman"/>
      <w:b/>
      <w:bCs/>
      <w:iCs/>
      <w:kern w:val="24"/>
      <w:sz w:val="28"/>
      <w:szCs w:val="28"/>
    </w:rPr>
  </w:style>
  <w:style w:type="character" w:customStyle="1" w:styleId="230">
    <w:name w:val="Знак Знак23"/>
    <w:rsid w:val="00B703A7"/>
    <w:rPr>
      <w:rFonts w:ascii="Times New Roman" w:eastAsia="Times New Roman" w:hAnsi="Times New Roman" w:cs="Times New Roman"/>
      <w:b/>
      <w:bCs/>
      <w:caps/>
      <w:sz w:val="28"/>
      <w:szCs w:val="28"/>
      <w:lang w:val="en-US"/>
    </w:rPr>
  </w:style>
  <w:style w:type="character" w:customStyle="1" w:styleId="H6">
    <w:name w:val="H6 Знак Знак"/>
    <w:rsid w:val="00B703A7"/>
    <w:rPr>
      <w:rFonts w:ascii="PetersburgCTT" w:hAnsi="PetersburgCTT"/>
      <w:i/>
      <w:sz w:val="22"/>
      <w:szCs w:val="24"/>
      <w:lang w:eastAsia="en-US"/>
    </w:rPr>
  </w:style>
  <w:style w:type="paragraph" w:customStyle="1" w:styleId="description2">
    <w:name w:val="description2"/>
    <w:basedOn w:val="a"/>
    <w:rsid w:val="00B703A7"/>
    <w:pPr>
      <w:widowControl/>
      <w:autoSpaceDE/>
      <w:autoSpaceDN/>
      <w:spacing w:before="100" w:beforeAutospacing="1" w:after="100" w:afterAutospacing="1"/>
    </w:pPr>
    <w:rPr>
      <w:rFonts w:ascii="Times New Roman" w:hAnsi="Times New Roman" w:cs="Times New Roman"/>
      <w:sz w:val="21"/>
      <w:szCs w:val="21"/>
    </w:rPr>
  </w:style>
  <w:style w:type="paragraph" w:customStyle="1" w:styleId="1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rsid w:val="00B703A7"/>
    <w:pPr>
      <w:widowControl/>
      <w:autoSpaceDE/>
      <w:autoSpaceDN/>
      <w:spacing w:after="160" w:line="240" w:lineRule="exact"/>
    </w:pPr>
    <w:rPr>
      <w:rFonts w:ascii="Times New Roman" w:eastAsia="SimSun" w:hAnsi="Times New Roman" w:cs="Times New Roman"/>
      <w:b/>
      <w:bCs/>
      <w:sz w:val="28"/>
      <w:szCs w:val="28"/>
      <w:lang w:val="en-US" w:eastAsia="en-US"/>
    </w:rPr>
  </w:style>
  <w:style w:type="paragraph" w:customStyle="1" w:styleId="Style24">
    <w:name w:val="Style24"/>
    <w:basedOn w:val="a"/>
    <w:uiPriority w:val="99"/>
    <w:rsid w:val="00B703A7"/>
    <w:pPr>
      <w:adjustRightInd w:val="0"/>
      <w:spacing w:line="302" w:lineRule="exact"/>
      <w:jc w:val="both"/>
    </w:pPr>
    <w:rPr>
      <w:rFonts w:ascii="Microsoft Sans Serif" w:hAnsi="Microsoft Sans Serif" w:cs="Microsoft Sans Serif"/>
      <w:sz w:val="24"/>
      <w:szCs w:val="24"/>
    </w:rPr>
  </w:style>
  <w:style w:type="paragraph" w:customStyle="1" w:styleId="Style25">
    <w:name w:val="Style25"/>
    <w:basedOn w:val="a"/>
    <w:rsid w:val="00B703A7"/>
    <w:pPr>
      <w:adjustRightInd w:val="0"/>
      <w:spacing w:line="306" w:lineRule="exact"/>
      <w:jc w:val="both"/>
    </w:pPr>
    <w:rPr>
      <w:rFonts w:ascii="Microsoft Sans Serif" w:hAnsi="Microsoft Sans Serif" w:cs="Microsoft Sans Serif"/>
      <w:sz w:val="24"/>
      <w:szCs w:val="24"/>
    </w:rPr>
  </w:style>
  <w:style w:type="paragraph" w:customStyle="1" w:styleId="Style26">
    <w:name w:val="Style26"/>
    <w:basedOn w:val="a"/>
    <w:uiPriority w:val="99"/>
    <w:rsid w:val="00B703A7"/>
    <w:pPr>
      <w:adjustRightInd w:val="0"/>
      <w:spacing w:line="310" w:lineRule="exact"/>
      <w:jc w:val="both"/>
    </w:pPr>
    <w:rPr>
      <w:rFonts w:ascii="Microsoft Sans Serif" w:hAnsi="Microsoft Sans Serif" w:cs="Microsoft Sans Serif"/>
      <w:sz w:val="24"/>
      <w:szCs w:val="24"/>
    </w:rPr>
  </w:style>
  <w:style w:type="paragraph" w:customStyle="1" w:styleId="Style27">
    <w:name w:val="Style27"/>
    <w:basedOn w:val="a"/>
    <w:rsid w:val="00B703A7"/>
    <w:pPr>
      <w:adjustRightInd w:val="0"/>
      <w:spacing w:line="302" w:lineRule="exact"/>
    </w:pPr>
    <w:rPr>
      <w:rFonts w:ascii="Microsoft Sans Serif" w:hAnsi="Microsoft Sans Serif" w:cs="Microsoft Sans Serif"/>
      <w:sz w:val="24"/>
      <w:szCs w:val="24"/>
    </w:rPr>
  </w:style>
  <w:style w:type="character" w:customStyle="1" w:styleId="FontStyle144">
    <w:name w:val="Font Style144"/>
    <w:rsid w:val="00B703A7"/>
    <w:rPr>
      <w:rFonts w:ascii="Times New Roman" w:hAnsi="Times New Roman" w:cs="Times New Roman"/>
      <w:sz w:val="20"/>
      <w:szCs w:val="20"/>
    </w:rPr>
  </w:style>
  <w:style w:type="character" w:customStyle="1" w:styleId="FontStyle145">
    <w:name w:val="Font Style145"/>
    <w:rsid w:val="00B703A7"/>
    <w:rPr>
      <w:rFonts w:ascii="Times New Roman" w:hAnsi="Times New Roman" w:cs="Times New Roman"/>
      <w:b/>
      <w:bCs/>
      <w:spacing w:val="-10"/>
      <w:sz w:val="24"/>
      <w:szCs w:val="24"/>
    </w:rPr>
  </w:style>
  <w:style w:type="character" w:customStyle="1" w:styleId="affffff3">
    <w:name w:val="Активная гипертекстовая ссылка"/>
    <w:uiPriority w:val="99"/>
    <w:rsid w:val="00B703A7"/>
    <w:rPr>
      <w:b/>
      <w:color w:val="106BBE"/>
      <w:u w:val="single"/>
    </w:rPr>
  </w:style>
  <w:style w:type="paragraph" w:customStyle="1" w:styleId="115">
    <w:name w:val="Заголовок 11"/>
    <w:basedOn w:val="a"/>
    <w:uiPriority w:val="9"/>
    <w:qFormat/>
    <w:rsid w:val="00B703A7"/>
    <w:pPr>
      <w:autoSpaceDE/>
      <w:autoSpaceDN/>
      <w:spacing w:before="108" w:after="108"/>
      <w:jc w:val="center"/>
      <w:outlineLvl w:val="0"/>
    </w:pPr>
    <w:rPr>
      <w:rFonts w:ascii="Times New Roman" w:hAnsi="Times New Roman" w:cs="Times New Roman"/>
      <w:b/>
      <w:bCs/>
      <w:caps/>
      <w:sz w:val="28"/>
      <w:szCs w:val="28"/>
      <w:lang w:val="en-US"/>
    </w:rPr>
  </w:style>
  <w:style w:type="numbering" w:customStyle="1" w:styleId="215">
    <w:name w:val="Нет списка21"/>
    <w:next w:val="a2"/>
    <w:uiPriority w:val="99"/>
    <w:semiHidden/>
    <w:unhideWhenUsed/>
    <w:rsid w:val="00B703A7"/>
  </w:style>
  <w:style w:type="table" w:customStyle="1" w:styleId="312">
    <w:name w:val="Сетка таблицы31"/>
    <w:basedOn w:val="a1"/>
    <w:next w:val="a5"/>
    <w:rsid w:val="00B703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Без интервала2"/>
    <w:qFormat/>
    <w:rsid w:val="00B703A7"/>
    <w:pPr>
      <w:suppressAutoHyphens/>
      <w:spacing w:after="0" w:line="240" w:lineRule="auto"/>
    </w:pPr>
    <w:rPr>
      <w:rFonts w:ascii="Calibri" w:eastAsia="Arial" w:hAnsi="Calibri" w:cs="Times New Roman"/>
      <w:lang w:eastAsia="ar-SA"/>
    </w:rPr>
  </w:style>
  <w:style w:type="character" w:styleId="affffff4">
    <w:name w:val="line number"/>
    <w:basedOn w:val="a0"/>
    <w:uiPriority w:val="99"/>
    <w:semiHidden/>
    <w:unhideWhenUsed/>
    <w:rsid w:val="00B703A7"/>
  </w:style>
  <w:style w:type="table" w:customStyle="1" w:styleId="102">
    <w:name w:val="Сетка таблицы10"/>
    <w:basedOn w:val="a1"/>
    <w:next w:val="a5"/>
    <w:rsid w:val="00A913F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2"/>
    <w:uiPriority w:val="99"/>
    <w:semiHidden/>
    <w:rsid w:val="00CC4A02"/>
  </w:style>
  <w:style w:type="table" w:customStyle="1" w:styleId="121">
    <w:name w:val="Сетка таблицы12"/>
    <w:basedOn w:val="a1"/>
    <w:next w:val="a5"/>
    <w:uiPriority w:val="99"/>
    <w:rsid w:val="00CC4A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kved">
    <w:name w:val="okved"/>
    <w:basedOn w:val="a"/>
    <w:uiPriority w:val="99"/>
    <w:rsid w:val="00CC4A02"/>
    <w:pPr>
      <w:widowControl/>
      <w:autoSpaceDE/>
      <w:autoSpaceDN/>
      <w:spacing w:before="100" w:beforeAutospacing="1" w:after="100" w:afterAutospacing="1"/>
    </w:pPr>
    <w:rPr>
      <w:rFonts w:ascii="Times New Roman" w:hAnsi="Times New Roman" w:cs="Times New Roman"/>
      <w:sz w:val="24"/>
      <w:szCs w:val="24"/>
    </w:rPr>
  </w:style>
  <w:style w:type="paragraph" w:customStyle="1" w:styleId="affffff5">
    <w:name w:val="Содержимое таблицы"/>
    <w:basedOn w:val="a"/>
    <w:rsid w:val="00CC4A02"/>
    <w:pPr>
      <w:suppressLineNumbers/>
      <w:suppressAutoHyphens/>
      <w:autoSpaceDE/>
      <w:autoSpaceDN/>
    </w:pPr>
    <w:rPr>
      <w:rFonts w:eastAsia="Droid Sans Fallback" w:cs="DejaVu Sans Condensed"/>
      <w:kern w:val="1"/>
      <w:sz w:val="20"/>
      <w:szCs w:val="24"/>
      <w:lang w:eastAsia="hi-IN" w:bidi="hi-IN"/>
    </w:rPr>
  </w:style>
  <w:style w:type="paragraph" w:customStyle="1" w:styleId="ConsPlusTitlePage">
    <w:name w:val="ConsPlusTitlePage"/>
    <w:uiPriority w:val="99"/>
    <w:rsid w:val="00CC4A02"/>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WW8Num1z0">
    <w:name w:val="WW8Num1z0"/>
    <w:rsid w:val="00CC4A02"/>
  </w:style>
  <w:style w:type="character" w:customStyle="1" w:styleId="WW8Num1z1">
    <w:name w:val="WW8Num1z1"/>
    <w:rsid w:val="00CC4A02"/>
  </w:style>
  <w:style w:type="character" w:customStyle="1" w:styleId="WW8Num1z2">
    <w:name w:val="WW8Num1z2"/>
    <w:uiPriority w:val="99"/>
    <w:rsid w:val="00CC4A02"/>
  </w:style>
  <w:style w:type="character" w:customStyle="1" w:styleId="WW8Num1z3">
    <w:name w:val="WW8Num1z3"/>
    <w:rsid w:val="00CC4A02"/>
  </w:style>
  <w:style w:type="character" w:customStyle="1" w:styleId="WW8Num1z4">
    <w:name w:val="WW8Num1z4"/>
    <w:rsid w:val="00CC4A02"/>
  </w:style>
  <w:style w:type="character" w:customStyle="1" w:styleId="WW8Num1z5">
    <w:name w:val="WW8Num1z5"/>
    <w:rsid w:val="00CC4A02"/>
  </w:style>
  <w:style w:type="character" w:customStyle="1" w:styleId="WW8Num1z6">
    <w:name w:val="WW8Num1z6"/>
    <w:rsid w:val="00CC4A02"/>
  </w:style>
  <w:style w:type="character" w:customStyle="1" w:styleId="WW8Num1z7">
    <w:name w:val="WW8Num1z7"/>
    <w:rsid w:val="00CC4A02"/>
  </w:style>
  <w:style w:type="character" w:customStyle="1" w:styleId="WW8Num1z8">
    <w:name w:val="WW8Num1z8"/>
    <w:rsid w:val="00CC4A02"/>
  </w:style>
  <w:style w:type="character" w:customStyle="1" w:styleId="WW8Num2z0">
    <w:name w:val="WW8Num2z0"/>
    <w:rsid w:val="00CC4A02"/>
    <w:rPr>
      <w:rFonts w:ascii="Times New Roman" w:eastAsia="Times New Roman" w:hAnsi="Times New Roman" w:cs="Times New Roman"/>
      <w:b/>
      <w:sz w:val="24"/>
      <w:szCs w:val="24"/>
      <w:lang w:eastAsia="ru-RU"/>
    </w:rPr>
  </w:style>
  <w:style w:type="character" w:customStyle="1" w:styleId="WW8Num2z1">
    <w:name w:val="WW8Num2z1"/>
    <w:uiPriority w:val="99"/>
    <w:rsid w:val="00CC4A02"/>
  </w:style>
  <w:style w:type="character" w:customStyle="1" w:styleId="WW8Num2z2">
    <w:name w:val="WW8Num2z2"/>
    <w:uiPriority w:val="99"/>
    <w:rsid w:val="00CC4A02"/>
  </w:style>
  <w:style w:type="character" w:customStyle="1" w:styleId="WW8Num2z3">
    <w:name w:val="WW8Num2z3"/>
    <w:uiPriority w:val="99"/>
    <w:rsid w:val="00CC4A02"/>
  </w:style>
  <w:style w:type="character" w:customStyle="1" w:styleId="WW8Num2z4">
    <w:name w:val="WW8Num2z4"/>
    <w:rsid w:val="00CC4A02"/>
  </w:style>
  <w:style w:type="character" w:customStyle="1" w:styleId="WW8Num2z5">
    <w:name w:val="WW8Num2z5"/>
    <w:rsid w:val="00CC4A02"/>
  </w:style>
  <w:style w:type="character" w:customStyle="1" w:styleId="WW8Num2z6">
    <w:name w:val="WW8Num2z6"/>
    <w:rsid w:val="00CC4A02"/>
  </w:style>
  <w:style w:type="character" w:customStyle="1" w:styleId="WW8Num2z7">
    <w:name w:val="WW8Num2z7"/>
    <w:rsid w:val="00CC4A02"/>
  </w:style>
  <w:style w:type="character" w:customStyle="1" w:styleId="WW8Num2z8">
    <w:name w:val="WW8Num2z8"/>
    <w:rsid w:val="00CC4A02"/>
  </w:style>
  <w:style w:type="character" w:customStyle="1" w:styleId="WW8Num3z0">
    <w:name w:val="WW8Num3z0"/>
    <w:rsid w:val="00CC4A02"/>
    <w:rPr>
      <w:rFonts w:cs="Times New Roman"/>
    </w:rPr>
  </w:style>
  <w:style w:type="character" w:customStyle="1" w:styleId="WW8Num3z1">
    <w:name w:val="WW8Num3z1"/>
    <w:rsid w:val="00CC4A02"/>
  </w:style>
  <w:style w:type="character" w:customStyle="1" w:styleId="WW8Num3z2">
    <w:name w:val="WW8Num3z2"/>
    <w:rsid w:val="00CC4A02"/>
  </w:style>
  <w:style w:type="character" w:customStyle="1" w:styleId="WW8Num3z3">
    <w:name w:val="WW8Num3z3"/>
    <w:rsid w:val="00CC4A02"/>
  </w:style>
  <w:style w:type="character" w:customStyle="1" w:styleId="WW8Num3z4">
    <w:name w:val="WW8Num3z4"/>
    <w:rsid w:val="00CC4A02"/>
  </w:style>
  <w:style w:type="character" w:customStyle="1" w:styleId="WW8Num3z5">
    <w:name w:val="WW8Num3z5"/>
    <w:rsid w:val="00CC4A02"/>
  </w:style>
  <w:style w:type="character" w:customStyle="1" w:styleId="WW8Num3z6">
    <w:name w:val="WW8Num3z6"/>
    <w:rsid w:val="00CC4A02"/>
  </w:style>
  <w:style w:type="character" w:customStyle="1" w:styleId="WW8Num3z7">
    <w:name w:val="WW8Num3z7"/>
    <w:rsid w:val="00CC4A02"/>
  </w:style>
  <w:style w:type="character" w:customStyle="1" w:styleId="WW8Num3z8">
    <w:name w:val="WW8Num3z8"/>
    <w:rsid w:val="00CC4A02"/>
  </w:style>
  <w:style w:type="character" w:customStyle="1" w:styleId="1ff5">
    <w:name w:val="Основной шрифт абзаца1"/>
    <w:rsid w:val="00CC4A02"/>
  </w:style>
  <w:style w:type="character" w:customStyle="1" w:styleId="2Exact">
    <w:name w:val="Основной текст (2) Exact"/>
    <w:rsid w:val="00CC4A02"/>
    <w:rPr>
      <w:rFonts w:ascii="Times New Roman" w:hAnsi="Times New Roman" w:cs="Times New Roman"/>
      <w:sz w:val="28"/>
      <w:szCs w:val="28"/>
      <w:u w:val="none"/>
    </w:rPr>
  </w:style>
  <w:style w:type="character" w:customStyle="1" w:styleId="ListLabel1">
    <w:name w:val="ListLabel 1"/>
    <w:rsid w:val="00CC4A02"/>
    <w:rPr>
      <w:rFonts w:eastAsia="Calibri" w:cs="Times New Roman"/>
    </w:rPr>
  </w:style>
  <w:style w:type="character" w:customStyle="1" w:styleId="ListLabel2">
    <w:name w:val="ListLabel 2"/>
    <w:rsid w:val="00CC4A02"/>
    <w:rPr>
      <w:rFonts w:cs="Courier New"/>
    </w:rPr>
  </w:style>
  <w:style w:type="character" w:customStyle="1" w:styleId="ListLabel3">
    <w:name w:val="ListLabel 3"/>
    <w:rsid w:val="00CC4A02"/>
    <w:rPr>
      <w:rFonts w:cs="Courier New"/>
    </w:rPr>
  </w:style>
  <w:style w:type="character" w:customStyle="1" w:styleId="ListLabel4">
    <w:name w:val="ListLabel 4"/>
    <w:rsid w:val="00CC4A02"/>
    <w:rPr>
      <w:rFonts w:cs="Courier New"/>
    </w:rPr>
  </w:style>
  <w:style w:type="character" w:customStyle="1" w:styleId="ListLabel5">
    <w:name w:val="ListLabel 5"/>
    <w:rsid w:val="00CC4A02"/>
    <w:rPr>
      <w:rFonts w:eastAsia="Calibri" w:cs="Times New Roman"/>
    </w:rPr>
  </w:style>
  <w:style w:type="character" w:customStyle="1" w:styleId="ListLabel6">
    <w:name w:val="ListLabel 6"/>
    <w:rsid w:val="00CC4A02"/>
    <w:rPr>
      <w:rFonts w:cs="Courier New"/>
    </w:rPr>
  </w:style>
  <w:style w:type="character" w:customStyle="1" w:styleId="ListLabel7">
    <w:name w:val="ListLabel 7"/>
    <w:rsid w:val="00CC4A02"/>
    <w:rPr>
      <w:rFonts w:cs="Courier New"/>
    </w:rPr>
  </w:style>
  <w:style w:type="character" w:customStyle="1" w:styleId="ListLabel8">
    <w:name w:val="ListLabel 8"/>
    <w:rsid w:val="00CC4A02"/>
    <w:rPr>
      <w:rFonts w:cs="Courier New"/>
    </w:rPr>
  </w:style>
  <w:style w:type="character" w:customStyle="1" w:styleId="ListLabel9">
    <w:name w:val="ListLabel 9"/>
    <w:rsid w:val="00CC4A02"/>
    <w:rPr>
      <w:rFonts w:eastAsia="Calibri" w:cs="Times New Roman"/>
    </w:rPr>
  </w:style>
  <w:style w:type="character" w:customStyle="1" w:styleId="ListLabel10">
    <w:name w:val="ListLabel 10"/>
    <w:rsid w:val="00CC4A02"/>
    <w:rPr>
      <w:rFonts w:cs="Courier New"/>
    </w:rPr>
  </w:style>
  <w:style w:type="character" w:customStyle="1" w:styleId="ListLabel11">
    <w:name w:val="ListLabel 11"/>
    <w:rsid w:val="00CC4A02"/>
    <w:rPr>
      <w:rFonts w:cs="Courier New"/>
    </w:rPr>
  </w:style>
  <w:style w:type="character" w:customStyle="1" w:styleId="ListLabel12">
    <w:name w:val="ListLabel 12"/>
    <w:rsid w:val="00CC4A02"/>
    <w:rPr>
      <w:rFonts w:cs="Courier New"/>
    </w:rPr>
  </w:style>
  <w:style w:type="character" w:customStyle="1" w:styleId="ListLabel13">
    <w:name w:val="ListLabel 13"/>
    <w:rsid w:val="00CC4A02"/>
    <w:rPr>
      <w:rFonts w:eastAsia="Calibri" w:cs="Times New Roman"/>
    </w:rPr>
  </w:style>
  <w:style w:type="character" w:customStyle="1" w:styleId="ListLabel14">
    <w:name w:val="ListLabel 14"/>
    <w:rsid w:val="00CC4A02"/>
    <w:rPr>
      <w:rFonts w:cs="Courier New"/>
    </w:rPr>
  </w:style>
  <w:style w:type="character" w:customStyle="1" w:styleId="ListLabel15">
    <w:name w:val="ListLabel 15"/>
    <w:rsid w:val="00CC4A02"/>
    <w:rPr>
      <w:rFonts w:cs="Courier New"/>
    </w:rPr>
  </w:style>
  <w:style w:type="character" w:customStyle="1" w:styleId="ListLabel16">
    <w:name w:val="ListLabel 16"/>
    <w:rsid w:val="00CC4A02"/>
    <w:rPr>
      <w:rFonts w:cs="Courier New"/>
    </w:rPr>
  </w:style>
  <w:style w:type="character" w:customStyle="1" w:styleId="color26">
    <w:name w:val="color_26"/>
    <w:rsid w:val="00CC4A02"/>
  </w:style>
  <w:style w:type="paragraph" w:customStyle="1" w:styleId="affffff6">
    <w:basedOn w:val="a"/>
    <w:next w:val="a8"/>
    <w:rsid w:val="00CC4A02"/>
    <w:pPr>
      <w:keepNext/>
      <w:widowControl/>
      <w:suppressAutoHyphens/>
      <w:autoSpaceDE/>
      <w:autoSpaceDN/>
      <w:spacing w:before="240" w:after="120"/>
      <w:jc w:val="both"/>
    </w:pPr>
    <w:rPr>
      <w:rFonts w:ascii="Liberation Sans" w:eastAsia="Lucida Sans Unicode" w:hAnsi="Liberation Sans" w:cs="Mangal"/>
      <w:color w:val="00000A"/>
      <w:sz w:val="28"/>
      <w:szCs w:val="28"/>
      <w:lang w:eastAsia="zh-CN"/>
    </w:rPr>
  </w:style>
  <w:style w:type="paragraph" w:customStyle="1" w:styleId="1ff6">
    <w:name w:val="Указатель1"/>
    <w:basedOn w:val="a"/>
    <w:rsid w:val="00CC4A02"/>
    <w:pPr>
      <w:widowControl/>
      <w:suppressLineNumbers/>
      <w:suppressAutoHyphens/>
      <w:autoSpaceDE/>
      <w:autoSpaceDN/>
      <w:jc w:val="both"/>
    </w:pPr>
    <w:rPr>
      <w:rFonts w:ascii="Calibri" w:eastAsia="Calibri" w:hAnsi="Calibri" w:cs="Mangal"/>
      <w:color w:val="00000A"/>
      <w:sz w:val="22"/>
      <w:szCs w:val="22"/>
      <w:lang w:eastAsia="zh-CN"/>
    </w:rPr>
  </w:style>
  <w:style w:type="paragraph" w:customStyle="1" w:styleId="1ff7">
    <w:name w:val="Название объекта1"/>
    <w:basedOn w:val="a"/>
    <w:rsid w:val="00CC4A02"/>
    <w:pPr>
      <w:widowControl/>
      <w:suppressLineNumbers/>
      <w:suppressAutoHyphens/>
      <w:autoSpaceDE/>
      <w:autoSpaceDN/>
      <w:spacing w:before="120" w:after="120"/>
      <w:jc w:val="both"/>
    </w:pPr>
    <w:rPr>
      <w:rFonts w:ascii="Calibri" w:eastAsia="Calibri" w:hAnsi="Calibri" w:cs="Mangal"/>
      <w:i/>
      <w:iCs/>
      <w:color w:val="00000A"/>
      <w:sz w:val="24"/>
      <w:szCs w:val="24"/>
      <w:lang w:eastAsia="zh-CN"/>
    </w:rPr>
  </w:style>
  <w:style w:type="paragraph" w:customStyle="1" w:styleId="2f1">
    <w:name w:val="Знак Знак2 Знак Знак Знак Знак Знак Знак"/>
    <w:basedOn w:val="a"/>
    <w:rsid w:val="00CC4A02"/>
    <w:pPr>
      <w:widowControl/>
      <w:suppressAutoHyphens/>
      <w:autoSpaceDE/>
      <w:autoSpaceDN/>
      <w:spacing w:after="160" w:line="240" w:lineRule="exact"/>
      <w:jc w:val="both"/>
    </w:pPr>
    <w:rPr>
      <w:rFonts w:ascii="Verdana" w:hAnsi="Verdana" w:cs="Times New Roman"/>
      <w:color w:val="00000A"/>
      <w:sz w:val="20"/>
      <w:szCs w:val="20"/>
      <w:lang w:val="en-US" w:eastAsia="zh-CN"/>
    </w:rPr>
  </w:style>
  <w:style w:type="paragraph" w:customStyle="1" w:styleId="affffff7">
    <w:name w:val="Информация об изменениях документа"/>
    <w:basedOn w:val="a"/>
    <w:uiPriority w:val="99"/>
    <w:rsid w:val="00CC4A02"/>
    <w:pPr>
      <w:suppressAutoHyphens/>
      <w:autoSpaceDE/>
      <w:autoSpaceDN/>
      <w:spacing w:before="75"/>
      <w:ind w:left="170"/>
      <w:jc w:val="both"/>
    </w:pPr>
    <w:rPr>
      <w:i/>
      <w:iCs/>
      <w:color w:val="353842"/>
      <w:sz w:val="24"/>
      <w:szCs w:val="24"/>
      <w:shd w:val="clear" w:color="auto" w:fill="F0F0F0"/>
      <w:lang w:eastAsia="zh-CN"/>
    </w:rPr>
  </w:style>
  <w:style w:type="paragraph" w:customStyle="1" w:styleId="affffff8">
    <w:name w:val="Заголовок таблицы"/>
    <w:basedOn w:val="affffff5"/>
    <w:rsid w:val="00CC4A02"/>
    <w:pPr>
      <w:widowControl/>
      <w:jc w:val="center"/>
    </w:pPr>
    <w:rPr>
      <w:rFonts w:ascii="Calibri" w:eastAsia="Calibri" w:hAnsi="Calibri" w:cs="Calibri"/>
      <w:b/>
      <w:bCs/>
      <w:color w:val="00000A"/>
      <w:kern w:val="0"/>
      <w:sz w:val="22"/>
      <w:szCs w:val="22"/>
      <w:lang w:eastAsia="zh-CN" w:bidi="ar-SA"/>
    </w:rPr>
  </w:style>
  <w:style w:type="paragraph" w:customStyle="1" w:styleId="216">
    <w:name w:val="Основной текст с отступом 21"/>
    <w:basedOn w:val="a"/>
    <w:uiPriority w:val="99"/>
    <w:rsid w:val="00CC4A02"/>
    <w:pPr>
      <w:widowControl/>
      <w:suppressAutoHyphens/>
      <w:autoSpaceDE/>
      <w:autoSpaceDN/>
      <w:spacing w:after="120" w:line="480" w:lineRule="auto"/>
      <w:ind w:left="283"/>
    </w:pPr>
    <w:rPr>
      <w:rFonts w:ascii="Times New Roman" w:hAnsi="Times New Roman" w:cs="Times New Roman"/>
      <w:sz w:val="24"/>
      <w:szCs w:val="24"/>
      <w:lang w:eastAsia="zh-CN"/>
    </w:rPr>
  </w:style>
  <w:style w:type="paragraph" w:customStyle="1" w:styleId="affffff9">
    <w:name w:val="Знак Знак Знак Знак"/>
    <w:basedOn w:val="a"/>
    <w:rsid w:val="00CC4A02"/>
    <w:pPr>
      <w:widowControl/>
      <w:autoSpaceDE/>
      <w:autoSpaceDN/>
    </w:pPr>
    <w:rPr>
      <w:rFonts w:ascii="Verdana" w:hAnsi="Verdana" w:cs="Verdana"/>
      <w:sz w:val="20"/>
      <w:szCs w:val="20"/>
      <w:lang w:val="en-US" w:eastAsia="en-US"/>
    </w:rPr>
  </w:style>
  <w:style w:type="numbering" w:customStyle="1" w:styleId="93">
    <w:name w:val="Нет списка9"/>
    <w:next w:val="a2"/>
    <w:uiPriority w:val="99"/>
    <w:semiHidden/>
    <w:unhideWhenUsed/>
    <w:rsid w:val="00CC4A02"/>
  </w:style>
  <w:style w:type="table" w:customStyle="1" w:styleId="131">
    <w:name w:val="Сетка таблицы13"/>
    <w:basedOn w:val="a1"/>
    <w:next w:val="a5"/>
    <w:rsid w:val="00CC4A0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Текст концевой сноски Знак1"/>
    <w:basedOn w:val="a0"/>
    <w:uiPriority w:val="99"/>
    <w:semiHidden/>
    <w:rsid w:val="00CC4A02"/>
    <w:rPr>
      <w:sz w:val="20"/>
      <w:szCs w:val="20"/>
    </w:rPr>
  </w:style>
  <w:style w:type="character" w:customStyle="1" w:styleId="affffffa">
    <w:name w:val="Красная строка Знак"/>
    <w:link w:val="affffffb"/>
    <w:uiPriority w:val="99"/>
    <w:semiHidden/>
    <w:rsid w:val="00CC4A02"/>
    <w:rPr>
      <w:rFonts w:ascii="Times New Roman" w:eastAsia="Calibri" w:hAnsi="Times New Roman" w:cs="Times New Roman"/>
      <w:sz w:val="20"/>
      <w:szCs w:val="20"/>
    </w:rPr>
  </w:style>
  <w:style w:type="paragraph" w:styleId="affffffb">
    <w:name w:val="Body Text First Indent"/>
    <w:basedOn w:val="a8"/>
    <w:link w:val="affffffa"/>
    <w:uiPriority w:val="99"/>
    <w:semiHidden/>
    <w:unhideWhenUsed/>
    <w:rsid w:val="00CC4A02"/>
    <w:pPr>
      <w:widowControl/>
      <w:autoSpaceDE/>
      <w:autoSpaceDN/>
      <w:spacing w:after="120"/>
      <w:ind w:firstLine="210"/>
    </w:pPr>
    <w:rPr>
      <w:rFonts w:eastAsia="Calibri"/>
      <w:sz w:val="20"/>
      <w:szCs w:val="20"/>
    </w:rPr>
  </w:style>
  <w:style w:type="character" w:customStyle="1" w:styleId="1ff9">
    <w:name w:val="Красная строка Знак1"/>
    <w:basedOn w:val="a9"/>
    <w:uiPriority w:val="99"/>
    <w:semiHidden/>
    <w:rsid w:val="00CC4A02"/>
    <w:rPr>
      <w:rFonts w:ascii="Arial" w:eastAsia="Times New Roman" w:hAnsi="Arial" w:cs="Arial"/>
      <w:sz w:val="18"/>
      <w:szCs w:val="18"/>
      <w:lang w:eastAsia="ru-RU"/>
    </w:rPr>
  </w:style>
  <w:style w:type="character" w:customStyle="1" w:styleId="313">
    <w:name w:val="Основной текст 3 Знак1"/>
    <w:basedOn w:val="a0"/>
    <w:uiPriority w:val="99"/>
    <w:rsid w:val="00CC4A02"/>
    <w:rPr>
      <w:sz w:val="16"/>
      <w:szCs w:val="16"/>
    </w:rPr>
  </w:style>
  <w:style w:type="paragraph" w:customStyle="1" w:styleId="Postan">
    <w:name w:val="Postan"/>
    <w:basedOn w:val="a"/>
    <w:uiPriority w:val="99"/>
    <w:rsid w:val="00CC4A02"/>
    <w:pPr>
      <w:widowControl/>
      <w:autoSpaceDE/>
      <w:autoSpaceDN/>
      <w:jc w:val="center"/>
    </w:pPr>
    <w:rPr>
      <w:rFonts w:ascii="Times New Roman" w:hAnsi="Times New Roman" w:cs="Times New Roman"/>
      <w:sz w:val="28"/>
      <w:szCs w:val="20"/>
    </w:rPr>
  </w:style>
  <w:style w:type="paragraph" w:customStyle="1" w:styleId="affffffc">
    <w:name w:val="Стиль"/>
    <w:uiPriority w:val="99"/>
    <w:rsid w:val="00CC4A02"/>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ffffffd">
    <w:name w:val="Базовый"/>
    <w:uiPriority w:val="99"/>
    <w:rsid w:val="00CC4A02"/>
    <w:pPr>
      <w:suppressAutoHyphens/>
    </w:pPr>
    <w:rPr>
      <w:rFonts w:ascii="Calibri" w:eastAsia="SimSun" w:hAnsi="Calibri" w:cs="Times New Roman"/>
      <w:lang w:eastAsia="ru-RU"/>
    </w:rPr>
  </w:style>
  <w:style w:type="paragraph" w:customStyle="1" w:styleId="affffffe">
    <w:name w:val="Внимание"/>
    <w:basedOn w:val="a"/>
    <w:next w:val="a"/>
    <w:uiPriority w:val="99"/>
    <w:rsid w:val="00CC4A02"/>
    <w:pPr>
      <w:shd w:val="clear" w:color="auto" w:fill="FAF3E9"/>
      <w:adjustRightInd w:val="0"/>
      <w:spacing w:before="240" w:after="240"/>
      <w:ind w:left="420" w:right="420" w:firstLine="300"/>
      <w:jc w:val="both"/>
    </w:pPr>
    <w:rPr>
      <w:sz w:val="24"/>
      <w:szCs w:val="24"/>
    </w:rPr>
  </w:style>
  <w:style w:type="paragraph" w:customStyle="1" w:styleId="afffffff">
    <w:name w:val="Внимание: криминал!!"/>
    <w:basedOn w:val="affffffe"/>
    <w:next w:val="a"/>
    <w:uiPriority w:val="99"/>
    <w:rsid w:val="00CC4A02"/>
  </w:style>
  <w:style w:type="paragraph" w:customStyle="1" w:styleId="afffffff0">
    <w:name w:val="Внимание: недобросовестность!"/>
    <w:basedOn w:val="affffffe"/>
    <w:next w:val="a"/>
    <w:uiPriority w:val="99"/>
    <w:rsid w:val="00CC4A02"/>
  </w:style>
  <w:style w:type="paragraph" w:customStyle="1" w:styleId="afffffff1">
    <w:name w:val="Основное меню (преемственное)"/>
    <w:basedOn w:val="a"/>
    <w:next w:val="a"/>
    <w:uiPriority w:val="99"/>
    <w:rsid w:val="00CC4A02"/>
    <w:pPr>
      <w:adjustRightInd w:val="0"/>
      <w:jc w:val="both"/>
    </w:pPr>
    <w:rPr>
      <w:rFonts w:ascii="Verdana" w:hAnsi="Verdana" w:cs="Verdana"/>
      <w:sz w:val="24"/>
      <w:szCs w:val="24"/>
    </w:rPr>
  </w:style>
  <w:style w:type="paragraph" w:customStyle="1" w:styleId="1ffa">
    <w:name w:val="Заголовок1"/>
    <w:basedOn w:val="afffffff1"/>
    <w:next w:val="a"/>
    <w:uiPriority w:val="99"/>
    <w:rsid w:val="00CC4A02"/>
    <w:pPr>
      <w:shd w:val="clear" w:color="auto" w:fill="F0F0F0"/>
    </w:pPr>
    <w:rPr>
      <w:rFonts w:ascii="Arial" w:hAnsi="Arial" w:cs="Arial"/>
      <w:b/>
      <w:bCs/>
      <w:color w:val="0058A9"/>
    </w:rPr>
  </w:style>
  <w:style w:type="paragraph" w:customStyle="1" w:styleId="afffffff2">
    <w:name w:val="Заголовок группы контролов"/>
    <w:basedOn w:val="a"/>
    <w:next w:val="a"/>
    <w:uiPriority w:val="99"/>
    <w:rsid w:val="00CC4A02"/>
    <w:pPr>
      <w:adjustRightInd w:val="0"/>
      <w:jc w:val="both"/>
    </w:pPr>
    <w:rPr>
      <w:b/>
      <w:bCs/>
      <w:color w:val="000000"/>
      <w:sz w:val="24"/>
      <w:szCs w:val="24"/>
    </w:rPr>
  </w:style>
  <w:style w:type="paragraph" w:customStyle="1" w:styleId="afffffff3">
    <w:name w:val="Заголовок для информации об изменениях"/>
    <w:basedOn w:val="1"/>
    <w:next w:val="a"/>
    <w:uiPriority w:val="99"/>
    <w:rsid w:val="00CC4A02"/>
    <w:pPr>
      <w:shd w:val="clear" w:color="auto" w:fill="FFFFFF"/>
      <w:adjustRightInd w:val="0"/>
      <w:spacing w:before="0"/>
      <w:ind w:left="0" w:firstLine="0"/>
      <w:jc w:val="both"/>
      <w:outlineLvl w:val="9"/>
    </w:pPr>
    <w:rPr>
      <w:rFonts w:ascii="Arial" w:eastAsia="Calibri" w:hAnsi="Arial" w:cs="Arial"/>
      <w:b w:val="0"/>
      <w:bCs w:val="0"/>
      <w:sz w:val="20"/>
      <w:szCs w:val="20"/>
      <w:lang w:eastAsia="ru-RU"/>
    </w:rPr>
  </w:style>
  <w:style w:type="paragraph" w:customStyle="1" w:styleId="afffffff4">
    <w:name w:val="Заголовок приложения"/>
    <w:basedOn w:val="a"/>
    <w:next w:val="a"/>
    <w:uiPriority w:val="99"/>
    <w:rsid w:val="00CC4A02"/>
    <w:pPr>
      <w:adjustRightInd w:val="0"/>
      <w:jc w:val="right"/>
    </w:pPr>
    <w:rPr>
      <w:sz w:val="24"/>
      <w:szCs w:val="24"/>
    </w:rPr>
  </w:style>
  <w:style w:type="paragraph" w:customStyle="1" w:styleId="afffffff5">
    <w:name w:val="Заголовок распахивающейся части диалога"/>
    <w:basedOn w:val="a"/>
    <w:next w:val="a"/>
    <w:uiPriority w:val="99"/>
    <w:rsid w:val="00CC4A02"/>
    <w:pPr>
      <w:adjustRightInd w:val="0"/>
      <w:jc w:val="both"/>
    </w:pPr>
    <w:rPr>
      <w:i/>
      <w:iCs/>
      <w:color w:val="000080"/>
      <w:sz w:val="24"/>
      <w:szCs w:val="24"/>
    </w:rPr>
  </w:style>
  <w:style w:type="paragraph" w:customStyle="1" w:styleId="afffffff6">
    <w:name w:val="Заголовок статьи"/>
    <w:basedOn w:val="a"/>
    <w:next w:val="a"/>
    <w:uiPriority w:val="99"/>
    <w:rsid w:val="00CC4A02"/>
    <w:pPr>
      <w:adjustRightInd w:val="0"/>
      <w:ind w:left="1612" w:hanging="892"/>
      <w:jc w:val="both"/>
    </w:pPr>
    <w:rPr>
      <w:sz w:val="24"/>
      <w:szCs w:val="24"/>
    </w:rPr>
  </w:style>
  <w:style w:type="paragraph" w:customStyle="1" w:styleId="afffffff7">
    <w:name w:val="Заголовок ЭР (левое окно)"/>
    <w:basedOn w:val="a"/>
    <w:next w:val="a"/>
    <w:uiPriority w:val="99"/>
    <w:rsid w:val="00CC4A02"/>
    <w:pPr>
      <w:adjustRightInd w:val="0"/>
      <w:spacing w:before="300" w:after="250"/>
      <w:jc w:val="center"/>
    </w:pPr>
    <w:rPr>
      <w:b/>
      <w:bCs/>
      <w:color w:val="26282F"/>
      <w:sz w:val="28"/>
      <w:szCs w:val="28"/>
    </w:rPr>
  </w:style>
  <w:style w:type="paragraph" w:customStyle="1" w:styleId="afffffff8">
    <w:name w:val="Заголовок ЭР (правое окно)"/>
    <w:basedOn w:val="afffffff7"/>
    <w:next w:val="a"/>
    <w:uiPriority w:val="99"/>
    <w:rsid w:val="00CC4A02"/>
    <w:pPr>
      <w:spacing w:before="0" w:after="0"/>
      <w:jc w:val="left"/>
    </w:pPr>
    <w:rPr>
      <w:b w:val="0"/>
      <w:bCs w:val="0"/>
      <w:color w:val="auto"/>
      <w:sz w:val="24"/>
      <w:szCs w:val="24"/>
    </w:rPr>
  </w:style>
  <w:style w:type="paragraph" w:customStyle="1" w:styleId="afffffff9">
    <w:name w:val="Интерактивный заголовок"/>
    <w:basedOn w:val="1ffa"/>
    <w:next w:val="a"/>
    <w:uiPriority w:val="99"/>
    <w:rsid w:val="00CC4A02"/>
    <w:pPr>
      <w:shd w:val="clear" w:color="auto" w:fill="auto"/>
    </w:pPr>
    <w:rPr>
      <w:b w:val="0"/>
      <w:bCs w:val="0"/>
      <w:color w:val="auto"/>
      <w:u w:val="single"/>
    </w:rPr>
  </w:style>
  <w:style w:type="paragraph" w:customStyle="1" w:styleId="afffffffa">
    <w:name w:val="Текст (лев. подпись)"/>
    <w:basedOn w:val="a"/>
    <w:next w:val="a"/>
    <w:uiPriority w:val="99"/>
    <w:rsid w:val="00CC4A02"/>
    <w:pPr>
      <w:adjustRightInd w:val="0"/>
    </w:pPr>
    <w:rPr>
      <w:sz w:val="24"/>
      <w:szCs w:val="24"/>
    </w:rPr>
  </w:style>
  <w:style w:type="paragraph" w:customStyle="1" w:styleId="afffffffb">
    <w:name w:val="Колонтитул (левый)"/>
    <w:basedOn w:val="afffffffa"/>
    <w:next w:val="a"/>
    <w:uiPriority w:val="99"/>
    <w:rsid w:val="00CC4A02"/>
    <w:pPr>
      <w:jc w:val="both"/>
    </w:pPr>
    <w:rPr>
      <w:sz w:val="16"/>
      <w:szCs w:val="16"/>
    </w:rPr>
  </w:style>
  <w:style w:type="paragraph" w:customStyle="1" w:styleId="afffffffc">
    <w:name w:val="Текст (прав. подпись)"/>
    <w:basedOn w:val="a"/>
    <w:next w:val="a"/>
    <w:uiPriority w:val="99"/>
    <w:rsid w:val="00CC4A02"/>
    <w:pPr>
      <w:adjustRightInd w:val="0"/>
      <w:jc w:val="right"/>
    </w:pPr>
    <w:rPr>
      <w:sz w:val="24"/>
      <w:szCs w:val="24"/>
    </w:rPr>
  </w:style>
  <w:style w:type="paragraph" w:customStyle="1" w:styleId="afffffffd">
    <w:name w:val="Колонтитул (правый)"/>
    <w:basedOn w:val="afffffffc"/>
    <w:next w:val="a"/>
    <w:uiPriority w:val="99"/>
    <w:rsid w:val="00CC4A02"/>
    <w:pPr>
      <w:jc w:val="both"/>
    </w:pPr>
    <w:rPr>
      <w:sz w:val="16"/>
      <w:szCs w:val="16"/>
    </w:rPr>
  </w:style>
  <w:style w:type="paragraph" w:customStyle="1" w:styleId="afffffffe">
    <w:name w:val="Комментарий пользователя"/>
    <w:basedOn w:val="aff"/>
    <w:next w:val="a"/>
    <w:uiPriority w:val="99"/>
    <w:rsid w:val="00CC4A02"/>
    <w:pPr>
      <w:shd w:val="clear" w:color="auto" w:fill="F0F0F0"/>
      <w:ind w:left="0"/>
    </w:pPr>
    <w:rPr>
      <w:rFonts w:ascii="Arial" w:eastAsia="Times New Roman" w:hAnsi="Arial" w:cs="Arial"/>
      <w:shd w:val="clear" w:color="auto" w:fill="auto"/>
    </w:rPr>
  </w:style>
  <w:style w:type="paragraph" w:customStyle="1" w:styleId="affffffff">
    <w:name w:val="Куда обратиться?"/>
    <w:basedOn w:val="affffffe"/>
    <w:next w:val="a"/>
    <w:uiPriority w:val="99"/>
    <w:rsid w:val="00CC4A02"/>
  </w:style>
  <w:style w:type="paragraph" w:customStyle="1" w:styleId="affffffff0">
    <w:name w:val="Моноширинный"/>
    <w:basedOn w:val="a"/>
    <w:next w:val="a"/>
    <w:uiPriority w:val="99"/>
    <w:rsid w:val="00CC4A02"/>
    <w:pPr>
      <w:adjustRightInd w:val="0"/>
      <w:jc w:val="both"/>
    </w:pPr>
    <w:rPr>
      <w:rFonts w:ascii="Courier New" w:hAnsi="Courier New" w:cs="Courier New"/>
      <w:sz w:val="22"/>
      <w:szCs w:val="22"/>
    </w:rPr>
  </w:style>
  <w:style w:type="paragraph" w:customStyle="1" w:styleId="affffffff1">
    <w:name w:val="Необходимые документы"/>
    <w:basedOn w:val="affffffe"/>
    <w:next w:val="a"/>
    <w:uiPriority w:val="99"/>
    <w:rsid w:val="00CC4A02"/>
  </w:style>
  <w:style w:type="paragraph" w:customStyle="1" w:styleId="affffffff2">
    <w:name w:val="Объект"/>
    <w:basedOn w:val="a"/>
    <w:next w:val="a"/>
    <w:uiPriority w:val="99"/>
    <w:rsid w:val="00CC4A02"/>
    <w:pPr>
      <w:adjustRightInd w:val="0"/>
      <w:jc w:val="both"/>
    </w:pPr>
    <w:rPr>
      <w:rFonts w:ascii="Times New Roman" w:hAnsi="Times New Roman" w:cs="Times New Roman"/>
      <w:sz w:val="26"/>
      <w:szCs w:val="26"/>
    </w:rPr>
  </w:style>
  <w:style w:type="paragraph" w:customStyle="1" w:styleId="affffffff3">
    <w:name w:val="Оглавление"/>
    <w:basedOn w:val="aff3"/>
    <w:next w:val="a"/>
    <w:uiPriority w:val="99"/>
    <w:rsid w:val="00CC4A02"/>
    <w:pPr>
      <w:ind w:left="140"/>
      <w:jc w:val="both"/>
    </w:pPr>
    <w:rPr>
      <w:rFonts w:ascii="Arial" w:eastAsia="Times New Roman" w:hAnsi="Arial" w:cs="Arial"/>
    </w:rPr>
  </w:style>
  <w:style w:type="paragraph" w:customStyle="1" w:styleId="affffffff4">
    <w:name w:val="Переменная часть"/>
    <w:basedOn w:val="afffffff1"/>
    <w:next w:val="a"/>
    <w:uiPriority w:val="99"/>
    <w:rsid w:val="00CC4A02"/>
    <w:rPr>
      <w:rFonts w:ascii="Arial" w:hAnsi="Arial" w:cs="Arial"/>
      <w:sz w:val="20"/>
      <w:szCs w:val="20"/>
    </w:rPr>
  </w:style>
  <w:style w:type="paragraph" w:customStyle="1" w:styleId="affffffff5">
    <w:name w:val="Подвал для информации об изменениях"/>
    <w:basedOn w:val="1"/>
    <w:next w:val="a"/>
    <w:uiPriority w:val="99"/>
    <w:rsid w:val="00CC4A02"/>
    <w:pPr>
      <w:adjustRightInd w:val="0"/>
      <w:spacing w:before="0"/>
      <w:ind w:left="0" w:firstLine="0"/>
      <w:jc w:val="both"/>
      <w:outlineLvl w:val="9"/>
    </w:pPr>
    <w:rPr>
      <w:rFonts w:ascii="Arial" w:eastAsia="Calibri" w:hAnsi="Arial" w:cs="Arial"/>
      <w:b w:val="0"/>
      <w:bCs w:val="0"/>
      <w:sz w:val="20"/>
      <w:szCs w:val="20"/>
      <w:lang w:eastAsia="ru-RU"/>
    </w:rPr>
  </w:style>
  <w:style w:type="paragraph" w:customStyle="1" w:styleId="affffffff6">
    <w:name w:val="Подчёркнуный текст"/>
    <w:basedOn w:val="a"/>
    <w:next w:val="a"/>
    <w:uiPriority w:val="99"/>
    <w:rsid w:val="00CC4A02"/>
    <w:pPr>
      <w:adjustRightInd w:val="0"/>
      <w:jc w:val="both"/>
    </w:pPr>
    <w:rPr>
      <w:sz w:val="24"/>
      <w:szCs w:val="24"/>
    </w:rPr>
  </w:style>
  <w:style w:type="paragraph" w:customStyle="1" w:styleId="affffffff7">
    <w:name w:val="Постоянная часть"/>
    <w:basedOn w:val="afffffff1"/>
    <w:next w:val="a"/>
    <w:uiPriority w:val="99"/>
    <w:rsid w:val="00CC4A02"/>
    <w:rPr>
      <w:rFonts w:ascii="Arial" w:hAnsi="Arial" w:cs="Arial"/>
      <w:sz w:val="22"/>
      <w:szCs w:val="22"/>
    </w:rPr>
  </w:style>
  <w:style w:type="paragraph" w:customStyle="1" w:styleId="affffffff8">
    <w:name w:val="Пример."/>
    <w:basedOn w:val="affffffe"/>
    <w:next w:val="a"/>
    <w:uiPriority w:val="99"/>
    <w:rsid w:val="00CC4A02"/>
  </w:style>
  <w:style w:type="paragraph" w:customStyle="1" w:styleId="affffffff9">
    <w:name w:val="Примечание."/>
    <w:basedOn w:val="affffffe"/>
    <w:next w:val="a"/>
    <w:uiPriority w:val="99"/>
    <w:rsid w:val="00CC4A02"/>
  </w:style>
  <w:style w:type="paragraph" w:customStyle="1" w:styleId="affffffffa">
    <w:name w:val="Словарная статья"/>
    <w:basedOn w:val="a"/>
    <w:next w:val="a"/>
    <w:uiPriority w:val="99"/>
    <w:rsid w:val="00CC4A02"/>
    <w:pPr>
      <w:adjustRightInd w:val="0"/>
      <w:ind w:right="118"/>
      <w:jc w:val="both"/>
    </w:pPr>
    <w:rPr>
      <w:sz w:val="24"/>
      <w:szCs w:val="24"/>
    </w:rPr>
  </w:style>
  <w:style w:type="paragraph" w:customStyle="1" w:styleId="affffffffb">
    <w:name w:val="Ссылка на официальную публикацию"/>
    <w:basedOn w:val="a"/>
    <w:next w:val="a"/>
    <w:uiPriority w:val="99"/>
    <w:rsid w:val="00CC4A02"/>
    <w:pPr>
      <w:adjustRightInd w:val="0"/>
      <w:jc w:val="both"/>
    </w:pPr>
    <w:rPr>
      <w:sz w:val="24"/>
      <w:szCs w:val="24"/>
    </w:rPr>
  </w:style>
  <w:style w:type="paragraph" w:customStyle="1" w:styleId="affffffffc">
    <w:name w:val="Текст в таблице"/>
    <w:basedOn w:val="af6"/>
    <w:next w:val="a"/>
    <w:uiPriority w:val="99"/>
    <w:rsid w:val="00CC4A02"/>
    <w:pPr>
      <w:ind w:firstLine="500"/>
    </w:pPr>
    <w:rPr>
      <w:sz w:val="24"/>
      <w:szCs w:val="24"/>
    </w:rPr>
  </w:style>
  <w:style w:type="paragraph" w:customStyle="1" w:styleId="affffffffd">
    <w:name w:val="Текст ЭР (см. также)"/>
    <w:basedOn w:val="a"/>
    <w:next w:val="a"/>
    <w:uiPriority w:val="99"/>
    <w:rsid w:val="00CC4A02"/>
    <w:pPr>
      <w:adjustRightInd w:val="0"/>
      <w:spacing w:before="200"/>
    </w:pPr>
    <w:rPr>
      <w:sz w:val="22"/>
      <w:szCs w:val="22"/>
    </w:rPr>
  </w:style>
  <w:style w:type="paragraph" w:customStyle="1" w:styleId="affffffffe">
    <w:name w:val="Технический комментарий"/>
    <w:basedOn w:val="a"/>
    <w:next w:val="a"/>
    <w:uiPriority w:val="99"/>
    <w:rsid w:val="00CC4A02"/>
    <w:pPr>
      <w:shd w:val="clear" w:color="auto" w:fill="FFFFA6"/>
      <w:adjustRightInd w:val="0"/>
    </w:pPr>
    <w:rPr>
      <w:color w:val="463F31"/>
      <w:sz w:val="24"/>
      <w:szCs w:val="24"/>
    </w:rPr>
  </w:style>
  <w:style w:type="paragraph" w:customStyle="1" w:styleId="afffffffff">
    <w:name w:val="Формула"/>
    <w:basedOn w:val="a"/>
    <w:next w:val="a"/>
    <w:uiPriority w:val="99"/>
    <w:rsid w:val="00CC4A02"/>
    <w:pPr>
      <w:shd w:val="clear" w:color="auto" w:fill="FAF3E9"/>
      <w:adjustRightInd w:val="0"/>
      <w:spacing w:before="240" w:after="240"/>
      <w:ind w:left="420" w:right="420" w:firstLine="300"/>
      <w:jc w:val="both"/>
    </w:pPr>
    <w:rPr>
      <w:sz w:val="24"/>
      <w:szCs w:val="24"/>
    </w:rPr>
  </w:style>
  <w:style w:type="paragraph" w:customStyle="1" w:styleId="afffffffff0">
    <w:name w:val="Центрированный (таблица)"/>
    <w:basedOn w:val="af6"/>
    <w:next w:val="a"/>
    <w:uiPriority w:val="99"/>
    <w:rsid w:val="00CC4A02"/>
    <w:pPr>
      <w:jc w:val="center"/>
    </w:pPr>
    <w:rPr>
      <w:sz w:val="24"/>
      <w:szCs w:val="24"/>
    </w:rPr>
  </w:style>
  <w:style w:type="paragraph" w:customStyle="1" w:styleId="-1">
    <w:name w:val="ЭР-содержание (правое окно)"/>
    <w:basedOn w:val="a"/>
    <w:next w:val="a"/>
    <w:uiPriority w:val="99"/>
    <w:rsid w:val="00CC4A02"/>
    <w:pPr>
      <w:adjustRightInd w:val="0"/>
      <w:spacing w:before="300"/>
    </w:pPr>
    <w:rPr>
      <w:sz w:val="26"/>
      <w:szCs w:val="26"/>
    </w:rPr>
  </w:style>
  <w:style w:type="paragraph" w:customStyle="1" w:styleId="section2">
    <w:name w:val="section2"/>
    <w:basedOn w:val="a"/>
    <w:uiPriority w:val="99"/>
    <w:rsid w:val="00CC4A02"/>
    <w:pPr>
      <w:widowControl/>
      <w:autoSpaceDE/>
      <w:autoSpaceDN/>
      <w:spacing w:before="240" w:after="100"/>
      <w:ind w:firstLine="225"/>
    </w:pPr>
    <w:rPr>
      <w:rFonts w:ascii="Verdana" w:hAnsi="Verdana" w:cs="Times New Roman"/>
      <w:color w:val="000000"/>
      <w:sz w:val="16"/>
      <w:szCs w:val="16"/>
      <w:lang w:eastAsia="ar-SA"/>
    </w:rPr>
  </w:style>
  <w:style w:type="paragraph" w:customStyle="1" w:styleId="heading0">
    <w:name w:val="heading"/>
    <w:basedOn w:val="a"/>
    <w:uiPriority w:val="99"/>
    <w:rsid w:val="00CC4A02"/>
    <w:pPr>
      <w:widowControl/>
      <w:autoSpaceDE/>
      <w:autoSpaceDN/>
      <w:spacing w:before="240" w:after="100"/>
      <w:ind w:firstLine="225"/>
    </w:pPr>
    <w:rPr>
      <w:rFonts w:ascii="Verdana" w:hAnsi="Verdana" w:cs="Times New Roman"/>
      <w:color w:val="000000"/>
      <w:sz w:val="16"/>
      <w:szCs w:val="16"/>
      <w:lang w:eastAsia="ar-SA"/>
    </w:rPr>
  </w:style>
  <w:style w:type="paragraph" w:customStyle="1" w:styleId="contentheader2cols">
    <w:name w:val="contentheader2cols"/>
    <w:basedOn w:val="a"/>
    <w:uiPriority w:val="99"/>
    <w:rsid w:val="00CC4A02"/>
    <w:pPr>
      <w:widowControl/>
      <w:autoSpaceDE/>
      <w:autoSpaceDN/>
      <w:spacing w:before="70"/>
      <w:ind w:left="351"/>
    </w:pPr>
    <w:rPr>
      <w:rFonts w:ascii="Times New Roman" w:eastAsia="Arial Unicode MS" w:hAnsi="Times New Roman" w:cs="Times New Roman"/>
      <w:b/>
      <w:bCs/>
      <w:color w:val="3560A7"/>
      <w:sz w:val="30"/>
      <w:szCs w:val="30"/>
    </w:rPr>
  </w:style>
  <w:style w:type="paragraph" w:customStyle="1" w:styleId="315">
    <w:name w:val="Основной текст с отступом 31"/>
    <w:basedOn w:val="a"/>
    <w:rsid w:val="00CC4A02"/>
    <w:pPr>
      <w:widowControl/>
      <w:autoSpaceDE/>
      <w:autoSpaceDN/>
      <w:spacing w:after="120"/>
      <w:ind w:left="283"/>
    </w:pPr>
    <w:rPr>
      <w:rFonts w:ascii="Times New Roman" w:hAnsi="Times New Roman" w:cs="Times New Roman"/>
      <w:sz w:val="16"/>
      <w:szCs w:val="16"/>
      <w:lang w:eastAsia="ar-SA"/>
    </w:rPr>
  </w:style>
  <w:style w:type="paragraph" w:customStyle="1" w:styleId="consnormal1">
    <w:name w:val="consnormal"/>
    <w:basedOn w:val="a"/>
    <w:uiPriority w:val="99"/>
    <w:rsid w:val="00CC4A02"/>
    <w:pPr>
      <w:widowControl/>
      <w:autoSpaceDE/>
      <w:autoSpaceDN/>
      <w:spacing w:before="75" w:after="75"/>
    </w:pPr>
    <w:rPr>
      <w:color w:val="000000"/>
      <w:sz w:val="20"/>
      <w:szCs w:val="20"/>
    </w:rPr>
  </w:style>
  <w:style w:type="paragraph" w:customStyle="1" w:styleId="2f2">
    <w:name w:val="Знак2 Знак Знак Знак Знак Знак Знак Знак Знак Знак Знак Знак Знак Знак Знак Знак"/>
    <w:basedOn w:val="a"/>
    <w:uiPriority w:val="99"/>
    <w:rsid w:val="00CC4A02"/>
    <w:pPr>
      <w:widowControl/>
      <w:autoSpaceDE/>
      <w:autoSpaceDN/>
      <w:spacing w:before="100" w:beforeAutospacing="1" w:after="100" w:afterAutospacing="1"/>
    </w:pPr>
    <w:rPr>
      <w:rFonts w:ascii="Tahoma" w:hAnsi="Tahoma" w:cs="Times New Roman"/>
      <w:sz w:val="20"/>
      <w:szCs w:val="20"/>
      <w:lang w:val="en-US" w:eastAsia="en-US"/>
    </w:rPr>
  </w:style>
  <w:style w:type="paragraph" w:customStyle="1" w:styleId="2f3">
    <w:name w:val="Знак Знак Знак Знак2"/>
    <w:basedOn w:val="a"/>
    <w:uiPriority w:val="99"/>
    <w:rsid w:val="00CC4A02"/>
    <w:pPr>
      <w:widowControl/>
      <w:autoSpaceDE/>
      <w:autoSpaceDN/>
      <w:spacing w:before="100" w:beforeAutospacing="1" w:after="100" w:afterAutospacing="1"/>
      <w:jc w:val="both"/>
    </w:pPr>
    <w:rPr>
      <w:rFonts w:ascii="Tahoma" w:hAnsi="Tahoma" w:cs="Tahoma"/>
      <w:sz w:val="20"/>
      <w:szCs w:val="20"/>
      <w:lang w:val="en-US" w:eastAsia="en-US"/>
    </w:rPr>
  </w:style>
  <w:style w:type="paragraph" w:customStyle="1" w:styleId="DOsntext">
    <w:name w:val="D Osn text"/>
    <w:basedOn w:val="a"/>
    <w:uiPriority w:val="99"/>
    <w:rsid w:val="00CC4A02"/>
    <w:pPr>
      <w:widowControl/>
      <w:autoSpaceDE/>
      <w:autoSpaceDN/>
      <w:spacing w:after="120" w:line="336" w:lineRule="auto"/>
      <w:ind w:firstLine="567"/>
      <w:jc w:val="both"/>
    </w:pPr>
    <w:rPr>
      <w:rFonts w:ascii="Times New Roman" w:hAnsi="Times New Roman" w:cs="Times New Roman"/>
      <w:sz w:val="24"/>
      <w:szCs w:val="20"/>
    </w:rPr>
  </w:style>
  <w:style w:type="paragraph" w:customStyle="1" w:styleId="1ffb">
    <w:name w:val="Знак1"/>
    <w:basedOn w:val="a"/>
    <w:uiPriority w:val="99"/>
    <w:rsid w:val="00CC4A02"/>
    <w:pPr>
      <w:widowControl/>
      <w:autoSpaceDE/>
      <w:autoSpaceDN/>
      <w:spacing w:before="100" w:beforeAutospacing="1" w:after="100" w:afterAutospacing="1"/>
    </w:pPr>
    <w:rPr>
      <w:rFonts w:ascii="Tahoma" w:hAnsi="Tahoma" w:cs="Times New Roman"/>
      <w:sz w:val="20"/>
      <w:szCs w:val="20"/>
      <w:lang w:val="en-US" w:eastAsia="en-US"/>
    </w:rPr>
  </w:style>
  <w:style w:type="paragraph" w:customStyle="1" w:styleId="1ffc">
    <w:name w:val="Название1"/>
    <w:basedOn w:val="a"/>
    <w:rsid w:val="00CC4A02"/>
    <w:pPr>
      <w:widowControl/>
      <w:suppressLineNumbers/>
      <w:suppressAutoHyphens/>
      <w:autoSpaceDE/>
      <w:autoSpaceDN/>
      <w:spacing w:before="120" w:after="120"/>
    </w:pPr>
    <w:rPr>
      <w:rFonts w:ascii="Times New Roman" w:hAnsi="Times New Roman" w:cs="Times New Roman"/>
      <w:i/>
      <w:iCs/>
      <w:sz w:val="24"/>
      <w:szCs w:val="24"/>
      <w:lang w:eastAsia="ar-SA"/>
    </w:rPr>
  </w:style>
  <w:style w:type="paragraph" w:customStyle="1" w:styleId="afffffffff1">
    <w:name w:val="Основной"/>
    <w:basedOn w:val="a"/>
    <w:uiPriority w:val="99"/>
    <w:rsid w:val="00CC4A02"/>
    <w:pPr>
      <w:widowControl/>
      <w:suppressAutoHyphens/>
      <w:autoSpaceDE/>
      <w:autoSpaceDN/>
      <w:spacing w:after="20" w:line="360" w:lineRule="auto"/>
      <w:ind w:firstLine="709"/>
      <w:jc w:val="both"/>
    </w:pPr>
    <w:rPr>
      <w:rFonts w:ascii="Times New Roman" w:hAnsi="Times New Roman" w:cs="Times New Roman"/>
      <w:sz w:val="28"/>
      <w:szCs w:val="28"/>
      <w:lang w:eastAsia="ar-SA"/>
    </w:rPr>
  </w:style>
  <w:style w:type="paragraph" w:customStyle="1" w:styleId="45">
    <w:name w:val="Знак4"/>
    <w:basedOn w:val="a"/>
    <w:uiPriority w:val="99"/>
    <w:rsid w:val="00CC4A02"/>
    <w:pPr>
      <w:widowControl/>
      <w:autoSpaceDE/>
      <w:autoSpaceDN/>
      <w:spacing w:before="100" w:beforeAutospacing="1" w:after="100" w:afterAutospacing="1"/>
    </w:pPr>
    <w:rPr>
      <w:rFonts w:ascii="Tahoma" w:hAnsi="Tahoma" w:cs="Tahoma"/>
      <w:sz w:val="20"/>
      <w:szCs w:val="20"/>
      <w:lang w:val="en-US" w:eastAsia="en-US"/>
    </w:rPr>
  </w:style>
  <w:style w:type="paragraph" w:customStyle="1" w:styleId="msonormalcxspmiddle">
    <w:name w:val="msonormalcxspmiddle"/>
    <w:basedOn w:val="a"/>
    <w:uiPriority w:val="99"/>
    <w:rsid w:val="00CC4A02"/>
    <w:pPr>
      <w:widowControl/>
      <w:autoSpaceDE/>
      <w:autoSpaceDN/>
      <w:spacing w:before="100" w:beforeAutospacing="1" w:after="100" w:afterAutospacing="1"/>
    </w:pPr>
    <w:rPr>
      <w:rFonts w:ascii="Times New Roman" w:hAnsi="Times New Roman" w:cs="Times New Roman"/>
      <w:sz w:val="24"/>
      <w:szCs w:val="24"/>
    </w:rPr>
  </w:style>
  <w:style w:type="paragraph" w:customStyle="1" w:styleId="afffffffff2">
    <w:name w:val="Отчетный"/>
    <w:basedOn w:val="a"/>
    <w:uiPriority w:val="99"/>
    <w:rsid w:val="00CC4A02"/>
    <w:pPr>
      <w:widowControl/>
      <w:autoSpaceDE/>
      <w:autoSpaceDN/>
      <w:spacing w:after="120" w:line="360" w:lineRule="auto"/>
      <w:ind w:firstLine="720"/>
      <w:jc w:val="both"/>
    </w:pPr>
    <w:rPr>
      <w:rFonts w:ascii="Times New Roman" w:hAnsi="Times New Roman" w:cs="Times New Roman"/>
      <w:sz w:val="26"/>
      <w:szCs w:val="26"/>
    </w:rPr>
  </w:style>
  <w:style w:type="paragraph" w:customStyle="1" w:styleId="143">
    <w:name w:val="Обычный + 14 пт"/>
    <w:aliases w:val="Первая строка:  1,25 см,Справа:  -0 см,Междустр.интервал: ..."/>
    <w:basedOn w:val="aff9"/>
    <w:uiPriority w:val="99"/>
    <w:rsid w:val="00CC4A02"/>
    <w:pPr>
      <w:widowControl/>
      <w:autoSpaceDE/>
      <w:autoSpaceDN/>
      <w:spacing w:after="0"/>
      <w:ind w:left="0" w:firstLine="601"/>
      <w:jc w:val="both"/>
    </w:pPr>
    <w:rPr>
      <w:rFonts w:ascii="Times New Roman" w:hAnsi="Times New Roman" w:cs="Times New Roman"/>
      <w:sz w:val="28"/>
      <w:szCs w:val="28"/>
      <w:lang w:eastAsia="en-US"/>
    </w:rPr>
  </w:style>
  <w:style w:type="paragraph" w:customStyle="1" w:styleId="2f4">
    <w:name w:val="Знак2"/>
    <w:basedOn w:val="a"/>
    <w:uiPriority w:val="99"/>
    <w:rsid w:val="00CC4A02"/>
    <w:pPr>
      <w:widowControl/>
      <w:autoSpaceDE/>
      <w:autoSpaceDN/>
      <w:spacing w:before="100" w:beforeAutospacing="1" w:after="100" w:afterAutospacing="1"/>
    </w:pPr>
    <w:rPr>
      <w:rFonts w:ascii="Tahoma" w:hAnsi="Tahoma" w:cs="Tahoma"/>
      <w:sz w:val="20"/>
      <w:szCs w:val="20"/>
      <w:lang w:val="en-US" w:eastAsia="en-US"/>
    </w:rPr>
  </w:style>
  <w:style w:type="paragraph" w:customStyle="1" w:styleId="3b">
    <w:name w:val="Знак3"/>
    <w:basedOn w:val="a"/>
    <w:uiPriority w:val="99"/>
    <w:rsid w:val="00CC4A02"/>
    <w:pPr>
      <w:widowControl/>
      <w:autoSpaceDE/>
      <w:autoSpaceDN/>
      <w:spacing w:before="100" w:beforeAutospacing="1" w:after="100" w:afterAutospacing="1"/>
    </w:pPr>
    <w:rPr>
      <w:rFonts w:ascii="Tahoma" w:hAnsi="Tahoma" w:cs="Tahoma"/>
      <w:sz w:val="20"/>
      <w:szCs w:val="20"/>
      <w:lang w:val="en-US" w:eastAsia="en-US"/>
    </w:rPr>
  </w:style>
  <w:style w:type="paragraph" w:customStyle="1" w:styleId="paragraphleftindent">
    <w:name w:val="paragraph_left_indent"/>
    <w:basedOn w:val="a"/>
    <w:uiPriority w:val="99"/>
    <w:rsid w:val="00CC4A02"/>
    <w:pPr>
      <w:widowControl/>
      <w:autoSpaceDE/>
      <w:autoSpaceDN/>
      <w:jc w:val="right"/>
    </w:pPr>
    <w:rPr>
      <w:rFonts w:ascii="Times New Roman" w:hAnsi="Times New Roman" w:cs="Times New Roman"/>
      <w:sz w:val="24"/>
      <w:szCs w:val="24"/>
    </w:rPr>
  </w:style>
  <w:style w:type="paragraph" w:customStyle="1" w:styleId="afffffffff3">
    <w:name w:val="Внимание: Криминал!!"/>
    <w:basedOn w:val="a"/>
    <w:next w:val="a"/>
    <w:uiPriority w:val="99"/>
    <w:rsid w:val="00CC4A02"/>
    <w:pPr>
      <w:adjustRightInd w:val="0"/>
      <w:jc w:val="both"/>
    </w:pPr>
    <w:rPr>
      <w:sz w:val="24"/>
      <w:szCs w:val="24"/>
    </w:rPr>
  </w:style>
  <w:style w:type="paragraph" w:customStyle="1" w:styleId="afffffffff4">
    <w:name w:val="Интерфейс"/>
    <w:basedOn w:val="a"/>
    <w:next w:val="a"/>
    <w:uiPriority w:val="99"/>
    <w:rsid w:val="00CC4A02"/>
    <w:pPr>
      <w:adjustRightInd w:val="0"/>
      <w:jc w:val="both"/>
    </w:pPr>
    <w:rPr>
      <w:color w:val="F0F0F0"/>
      <w:sz w:val="22"/>
      <w:szCs w:val="22"/>
    </w:rPr>
  </w:style>
  <w:style w:type="paragraph" w:customStyle="1" w:styleId="Style4">
    <w:name w:val="Style4"/>
    <w:basedOn w:val="a"/>
    <w:uiPriority w:val="99"/>
    <w:rsid w:val="00CC4A02"/>
    <w:pPr>
      <w:adjustRightInd w:val="0"/>
    </w:pPr>
    <w:rPr>
      <w:rFonts w:ascii="Times New Roman" w:hAnsi="Times New Roman" w:cs="Times New Roman"/>
      <w:sz w:val="24"/>
      <w:szCs w:val="24"/>
    </w:rPr>
  </w:style>
  <w:style w:type="paragraph" w:customStyle="1" w:styleId="Style1">
    <w:name w:val="Style1"/>
    <w:basedOn w:val="a"/>
    <w:uiPriority w:val="99"/>
    <w:rsid w:val="00CC4A02"/>
    <w:pPr>
      <w:adjustRightInd w:val="0"/>
    </w:pPr>
    <w:rPr>
      <w:rFonts w:ascii="Times New Roman" w:hAnsi="Times New Roman" w:cs="Times New Roman"/>
      <w:sz w:val="24"/>
      <w:szCs w:val="24"/>
    </w:rPr>
  </w:style>
  <w:style w:type="paragraph" w:customStyle="1" w:styleId="2Char">
    <w:name w:val="Знак2 Знак Знак Знак Знак Знак Знак Знак Знак Знак Знак Знак Знак Знак Знак Знак Char"/>
    <w:basedOn w:val="a"/>
    <w:uiPriority w:val="99"/>
    <w:rsid w:val="00CC4A02"/>
    <w:pPr>
      <w:widowControl/>
      <w:autoSpaceDE/>
      <w:autoSpaceDN/>
      <w:spacing w:after="160" w:line="240" w:lineRule="exact"/>
    </w:pPr>
    <w:rPr>
      <w:rFonts w:ascii="Tahoma" w:hAnsi="Tahoma" w:cs="Tahoma"/>
      <w:sz w:val="20"/>
      <w:szCs w:val="20"/>
      <w:lang w:val="en-US" w:eastAsia="en-US"/>
    </w:rPr>
  </w:style>
  <w:style w:type="paragraph" w:customStyle="1" w:styleId="Style39">
    <w:name w:val="Style39"/>
    <w:basedOn w:val="a"/>
    <w:uiPriority w:val="99"/>
    <w:rsid w:val="00CC4A02"/>
    <w:pPr>
      <w:adjustRightInd w:val="0"/>
      <w:spacing w:line="322" w:lineRule="exact"/>
      <w:ind w:firstLine="533"/>
      <w:jc w:val="both"/>
    </w:pPr>
    <w:rPr>
      <w:rFonts w:ascii="Times New Roman" w:hAnsi="Times New Roman" w:cs="Times New Roman"/>
      <w:sz w:val="24"/>
      <w:szCs w:val="24"/>
    </w:rPr>
  </w:style>
  <w:style w:type="paragraph" w:customStyle="1" w:styleId="116">
    <w:name w:val="Абзац списка11"/>
    <w:basedOn w:val="a"/>
    <w:uiPriority w:val="99"/>
    <w:rsid w:val="00CC4A02"/>
    <w:pPr>
      <w:widowControl/>
      <w:autoSpaceDE/>
      <w:autoSpaceDN/>
      <w:spacing w:after="200" w:line="276" w:lineRule="auto"/>
      <w:ind w:left="720"/>
    </w:pPr>
    <w:rPr>
      <w:rFonts w:ascii="Calibri" w:hAnsi="Calibri" w:cs="Calibri"/>
      <w:sz w:val="22"/>
      <w:szCs w:val="22"/>
      <w:lang w:eastAsia="en-US"/>
    </w:rPr>
  </w:style>
  <w:style w:type="paragraph" w:customStyle="1" w:styleId="Style79">
    <w:name w:val="Style79"/>
    <w:basedOn w:val="a"/>
    <w:uiPriority w:val="99"/>
    <w:rsid w:val="00CC4A02"/>
    <w:pPr>
      <w:adjustRightInd w:val="0"/>
      <w:spacing w:line="324" w:lineRule="exact"/>
      <w:ind w:firstLine="605"/>
    </w:pPr>
    <w:rPr>
      <w:rFonts w:ascii="Times New Roman" w:hAnsi="Times New Roman" w:cs="Times New Roman"/>
      <w:sz w:val="24"/>
      <w:szCs w:val="24"/>
    </w:rPr>
  </w:style>
  <w:style w:type="character" w:customStyle="1" w:styleId="afffffffff5">
    <w:name w:val="Выделение для Базового Поиска"/>
    <w:uiPriority w:val="99"/>
    <w:rsid w:val="00CC4A02"/>
    <w:rPr>
      <w:color w:val="0058A9"/>
      <w:sz w:val="26"/>
    </w:rPr>
  </w:style>
  <w:style w:type="character" w:customStyle="1" w:styleId="afffffffff6">
    <w:name w:val="Выделение для Базового Поиска (курсив)"/>
    <w:uiPriority w:val="99"/>
    <w:rsid w:val="00CC4A02"/>
    <w:rPr>
      <w:i/>
      <w:iCs w:val="0"/>
      <w:color w:val="0058A9"/>
      <w:sz w:val="26"/>
    </w:rPr>
  </w:style>
  <w:style w:type="character" w:customStyle="1" w:styleId="afffffffff7">
    <w:name w:val="Заголовок своего сообщения"/>
    <w:uiPriority w:val="99"/>
    <w:rsid w:val="00CC4A02"/>
    <w:rPr>
      <w:color w:val="26282F"/>
      <w:sz w:val="26"/>
    </w:rPr>
  </w:style>
  <w:style w:type="character" w:customStyle="1" w:styleId="afffffffff8">
    <w:name w:val="Заголовок чужого сообщения"/>
    <w:uiPriority w:val="99"/>
    <w:rsid w:val="00CC4A02"/>
    <w:rPr>
      <w:color w:val="FF0000"/>
      <w:sz w:val="26"/>
    </w:rPr>
  </w:style>
  <w:style w:type="character" w:customStyle="1" w:styleId="afffffffff9">
    <w:name w:val="Найденные слова"/>
    <w:uiPriority w:val="99"/>
    <w:rsid w:val="00CC4A02"/>
    <w:rPr>
      <w:color w:val="26282F"/>
      <w:sz w:val="26"/>
      <w:shd w:val="clear" w:color="auto" w:fill="FFF580"/>
    </w:rPr>
  </w:style>
  <w:style w:type="character" w:customStyle="1" w:styleId="afffffffffa">
    <w:name w:val="Не вступил в силу"/>
    <w:uiPriority w:val="99"/>
    <w:rsid w:val="00CC4A02"/>
    <w:rPr>
      <w:color w:val="000000"/>
      <w:sz w:val="26"/>
      <w:shd w:val="clear" w:color="auto" w:fill="D8EDE8"/>
    </w:rPr>
  </w:style>
  <w:style w:type="character" w:customStyle="1" w:styleId="afffffffffb">
    <w:name w:val="Опечатки"/>
    <w:uiPriority w:val="99"/>
    <w:rsid w:val="00CC4A02"/>
    <w:rPr>
      <w:color w:val="FF0000"/>
      <w:sz w:val="26"/>
    </w:rPr>
  </w:style>
  <w:style w:type="character" w:customStyle="1" w:styleId="afffffffffc">
    <w:name w:val="Продолжение ссылки"/>
    <w:uiPriority w:val="99"/>
    <w:rsid w:val="00CC4A02"/>
  </w:style>
  <w:style w:type="character" w:customStyle="1" w:styleId="afffffffffd">
    <w:name w:val="Сравнение редакций"/>
    <w:uiPriority w:val="99"/>
    <w:rsid w:val="00CC4A02"/>
    <w:rPr>
      <w:color w:val="26282F"/>
      <w:sz w:val="26"/>
    </w:rPr>
  </w:style>
  <w:style w:type="character" w:customStyle="1" w:styleId="afffffffffe">
    <w:name w:val="Сравнение редакций. Добавленный фрагмент"/>
    <w:uiPriority w:val="99"/>
    <w:rsid w:val="00CC4A02"/>
    <w:rPr>
      <w:color w:val="000000"/>
      <w:shd w:val="clear" w:color="auto" w:fill="C1D7FF"/>
    </w:rPr>
  </w:style>
  <w:style w:type="character" w:customStyle="1" w:styleId="affffffffff">
    <w:name w:val="Сравнение редакций. Удаленный фрагмент"/>
    <w:uiPriority w:val="99"/>
    <w:rsid w:val="00CC4A02"/>
    <w:rPr>
      <w:color w:val="000000"/>
      <w:shd w:val="clear" w:color="auto" w:fill="C4C413"/>
    </w:rPr>
  </w:style>
  <w:style w:type="character" w:customStyle="1" w:styleId="affffffffff0">
    <w:name w:val="Утратил силу"/>
    <w:uiPriority w:val="99"/>
    <w:rsid w:val="00CC4A02"/>
    <w:rPr>
      <w:strike/>
      <w:color w:val="666600"/>
      <w:sz w:val="26"/>
    </w:rPr>
  </w:style>
  <w:style w:type="character" w:customStyle="1" w:styleId="WW8Num9z0">
    <w:name w:val="WW8Num9z0"/>
    <w:rsid w:val="00CC4A02"/>
    <w:rPr>
      <w:rFonts w:ascii="Symbol" w:hAnsi="Symbol" w:hint="default"/>
      <w:sz w:val="20"/>
    </w:rPr>
  </w:style>
  <w:style w:type="character" w:customStyle="1" w:styleId="86">
    <w:name w:val="Знак Знак8"/>
    <w:uiPriority w:val="99"/>
    <w:rsid w:val="00CC4A02"/>
    <w:rPr>
      <w:b/>
      <w:bCs w:val="0"/>
      <w:i/>
      <w:iCs w:val="0"/>
      <w:sz w:val="26"/>
      <w:lang w:val="ru-RU" w:eastAsia="ru-RU"/>
    </w:rPr>
  </w:style>
  <w:style w:type="character" w:customStyle="1" w:styleId="BodyTextFirstIndentChar">
    <w:name w:val="Body Text First Indent Char"/>
    <w:uiPriority w:val="99"/>
    <w:semiHidden/>
    <w:locked/>
    <w:rsid w:val="00CC4A02"/>
    <w:rPr>
      <w:rFonts w:ascii="Times New Roman" w:hAnsi="Times New Roman" w:cs="Times New Roman" w:hint="default"/>
      <w:sz w:val="24"/>
      <w:szCs w:val="24"/>
    </w:rPr>
  </w:style>
  <w:style w:type="character" w:customStyle="1" w:styleId="EndnoteTextChar">
    <w:name w:val="Endnote Text Char"/>
    <w:uiPriority w:val="99"/>
    <w:semiHidden/>
    <w:locked/>
    <w:rsid w:val="00CC4A02"/>
    <w:rPr>
      <w:rFonts w:ascii="Times New Roman" w:hAnsi="Times New Roman" w:cs="Times New Roman" w:hint="default"/>
      <w:sz w:val="20"/>
      <w:szCs w:val="20"/>
    </w:rPr>
  </w:style>
  <w:style w:type="character" w:customStyle="1" w:styleId="Heading1Char">
    <w:name w:val="Heading 1 Char"/>
    <w:uiPriority w:val="99"/>
    <w:rsid w:val="00CC4A02"/>
    <w:rPr>
      <w:rFonts w:ascii="Calibri" w:hAnsi="Calibri" w:cs="Calibri" w:hint="default"/>
      <w:b/>
      <w:bCs/>
      <w:sz w:val="28"/>
      <w:szCs w:val="28"/>
      <w:lang w:val="ru-RU" w:eastAsia="en-US"/>
    </w:rPr>
  </w:style>
  <w:style w:type="character" w:customStyle="1" w:styleId="Heading2Char">
    <w:name w:val="Heading 2 Char"/>
    <w:uiPriority w:val="99"/>
    <w:rsid w:val="00CC4A02"/>
    <w:rPr>
      <w:rFonts w:ascii="Calibri" w:hAnsi="Calibri" w:cs="Calibri" w:hint="default"/>
      <w:sz w:val="26"/>
      <w:szCs w:val="26"/>
      <w:lang w:val="ru-RU" w:eastAsia="en-US"/>
    </w:rPr>
  </w:style>
  <w:style w:type="character" w:customStyle="1" w:styleId="Heading3Char">
    <w:name w:val="Heading 3 Char"/>
    <w:uiPriority w:val="99"/>
    <w:rsid w:val="00CC4A02"/>
    <w:rPr>
      <w:rFonts w:ascii="Calibri" w:hAnsi="Calibri" w:cs="Calibri" w:hint="default"/>
      <w:b/>
      <w:bCs/>
      <w:sz w:val="28"/>
      <w:szCs w:val="28"/>
      <w:lang w:val="ru-RU" w:eastAsia="en-US"/>
    </w:rPr>
  </w:style>
  <w:style w:type="character" w:customStyle="1" w:styleId="Heading4Char">
    <w:name w:val="Heading 4 Char"/>
    <w:uiPriority w:val="99"/>
    <w:rsid w:val="00CC4A02"/>
    <w:rPr>
      <w:rFonts w:ascii="Calibri" w:hAnsi="Calibri" w:cs="Calibri" w:hint="default"/>
      <w:sz w:val="28"/>
      <w:szCs w:val="28"/>
      <w:lang w:val="ru-RU" w:eastAsia="ru-RU"/>
    </w:rPr>
  </w:style>
  <w:style w:type="character" w:customStyle="1" w:styleId="Heading5Char">
    <w:name w:val="Heading 5 Char"/>
    <w:uiPriority w:val="99"/>
    <w:rsid w:val="00CC4A02"/>
    <w:rPr>
      <w:rFonts w:ascii="Cambria" w:hAnsi="Cambria" w:cs="Cambria" w:hint="default"/>
      <w:color w:val="243F60"/>
      <w:lang w:val="ru-RU" w:eastAsia="ru-RU"/>
    </w:rPr>
  </w:style>
  <w:style w:type="character" w:customStyle="1" w:styleId="BodyTextChar">
    <w:name w:val="Body Text Char"/>
    <w:uiPriority w:val="99"/>
    <w:rsid w:val="00CC4A02"/>
    <w:rPr>
      <w:rFonts w:ascii="Calibri" w:hAnsi="Calibri" w:cs="Calibri" w:hint="default"/>
      <w:sz w:val="24"/>
      <w:szCs w:val="24"/>
      <w:lang w:val="ru-RU" w:eastAsia="ru-RU"/>
    </w:rPr>
  </w:style>
  <w:style w:type="character" w:customStyle="1" w:styleId="BodyTextIndentChar">
    <w:name w:val="Body Text Indent Char"/>
    <w:uiPriority w:val="99"/>
    <w:rsid w:val="00CC4A02"/>
    <w:rPr>
      <w:rFonts w:ascii="Calibri" w:hAnsi="Calibri" w:cs="Calibri" w:hint="default"/>
      <w:sz w:val="28"/>
      <w:szCs w:val="28"/>
      <w:lang w:val="ru-RU" w:eastAsia="ru-RU"/>
    </w:rPr>
  </w:style>
  <w:style w:type="character" w:customStyle="1" w:styleId="FooterChar">
    <w:name w:val="Footer Char"/>
    <w:uiPriority w:val="99"/>
    <w:rsid w:val="00CC4A02"/>
    <w:rPr>
      <w:rFonts w:ascii="Calibri" w:hAnsi="Calibri" w:cs="Calibri" w:hint="default"/>
      <w:lang w:val="ru-RU" w:eastAsia="ru-RU"/>
    </w:rPr>
  </w:style>
  <w:style w:type="character" w:customStyle="1" w:styleId="HeaderChar">
    <w:name w:val="Header Char"/>
    <w:uiPriority w:val="99"/>
    <w:rsid w:val="00CC4A02"/>
    <w:rPr>
      <w:rFonts w:ascii="Calibri" w:hAnsi="Calibri" w:cs="Calibri" w:hint="default"/>
      <w:lang w:val="ru-RU" w:eastAsia="ru-RU"/>
    </w:rPr>
  </w:style>
  <w:style w:type="character" w:customStyle="1" w:styleId="HTMLPreformattedChar">
    <w:name w:val="HTML Preformatted Char"/>
    <w:uiPriority w:val="99"/>
    <w:rsid w:val="00CC4A02"/>
    <w:rPr>
      <w:rFonts w:ascii="Courier New" w:hAnsi="Courier New" w:cs="Courier New" w:hint="default"/>
      <w:lang w:val="ru-RU" w:eastAsia="ru-RU"/>
    </w:rPr>
  </w:style>
  <w:style w:type="character" w:customStyle="1" w:styleId="FootnoteTextChar11">
    <w:name w:val="Footnote Text Char1 Знак1"/>
    <w:aliases w:val="Footnote Text Char3 Char Знак1,Footnote Text Char2 Char Char Знак1,Footnote Text Char1 Char1 Char Char Знак1,ft Char1 Char Char Char Знак1,Footnote Text Char1 Char Char Char Char Знак1,ft Знак1"/>
    <w:uiPriority w:val="99"/>
    <w:rsid w:val="00CC4A02"/>
    <w:rPr>
      <w:sz w:val="20"/>
      <w:szCs w:val="20"/>
    </w:rPr>
  </w:style>
  <w:style w:type="character" w:customStyle="1" w:styleId="FootnoteTextChar2">
    <w:name w:val="Footnote Text Char2"/>
    <w:aliases w:val="Footnote Text Char1 Char1,Footnote Text Char3 Char Char1,Footnote Text Char2 Char Char Char1,Footnote Text Char1 Char1 Char Char Char1,ft Char1 Char Char Char Char1,Footnote Text Char1 Char Char Char Char Char1,ft Char1"/>
    <w:uiPriority w:val="99"/>
    <w:semiHidden/>
    <w:rsid w:val="00CC4A02"/>
    <w:rPr>
      <w:sz w:val="20"/>
      <w:szCs w:val="20"/>
    </w:rPr>
  </w:style>
  <w:style w:type="character" w:customStyle="1" w:styleId="BodyTextIndent3Char">
    <w:name w:val="Body Text Indent 3 Char"/>
    <w:uiPriority w:val="99"/>
    <w:rsid w:val="00CC4A02"/>
    <w:rPr>
      <w:rFonts w:ascii="Calibri" w:hAnsi="Calibri" w:cs="Calibri" w:hint="default"/>
      <w:sz w:val="16"/>
      <w:szCs w:val="16"/>
      <w:lang w:eastAsia="ru-RU"/>
    </w:rPr>
  </w:style>
  <w:style w:type="character" w:customStyle="1" w:styleId="WW8Num4z0">
    <w:name w:val="WW8Num4z0"/>
    <w:uiPriority w:val="99"/>
    <w:rsid w:val="00CC4A02"/>
    <w:rPr>
      <w:rFonts w:ascii="Symbol" w:hAnsi="Symbol" w:cs="Symbol" w:hint="default"/>
    </w:rPr>
  </w:style>
  <w:style w:type="character" w:customStyle="1" w:styleId="WW8Num4z1">
    <w:name w:val="WW8Num4z1"/>
    <w:uiPriority w:val="99"/>
    <w:rsid w:val="00CC4A02"/>
    <w:rPr>
      <w:rFonts w:ascii="Courier New" w:hAnsi="Courier New" w:cs="Courier New" w:hint="default"/>
    </w:rPr>
  </w:style>
  <w:style w:type="character" w:customStyle="1" w:styleId="WW8Num4z2">
    <w:name w:val="WW8Num4z2"/>
    <w:uiPriority w:val="99"/>
    <w:rsid w:val="00CC4A02"/>
    <w:rPr>
      <w:rFonts w:ascii="Wingdings" w:hAnsi="Wingdings" w:cs="Wingdings" w:hint="default"/>
    </w:rPr>
  </w:style>
  <w:style w:type="character" w:customStyle="1" w:styleId="WW8Num5z0">
    <w:name w:val="WW8Num5z0"/>
    <w:rsid w:val="00CC4A02"/>
    <w:rPr>
      <w:rFonts w:ascii="Symbol" w:hAnsi="Symbol" w:cs="Symbol" w:hint="default"/>
      <w:color w:val="auto"/>
    </w:rPr>
  </w:style>
  <w:style w:type="character" w:customStyle="1" w:styleId="WW8Num5z1">
    <w:name w:val="WW8Num5z1"/>
    <w:rsid w:val="00CC4A02"/>
    <w:rPr>
      <w:rFonts w:ascii="Courier New" w:hAnsi="Courier New" w:cs="Courier New" w:hint="default"/>
    </w:rPr>
  </w:style>
  <w:style w:type="character" w:customStyle="1" w:styleId="WW8Num5z2">
    <w:name w:val="WW8Num5z2"/>
    <w:rsid w:val="00CC4A02"/>
    <w:rPr>
      <w:rFonts w:ascii="Wingdings" w:hAnsi="Wingdings" w:cs="Wingdings" w:hint="default"/>
    </w:rPr>
  </w:style>
  <w:style w:type="character" w:customStyle="1" w:styleId="WW8Num5z3">
    <w:name w:val="WW8Num5z3"/>
    <w:rsid w:val="00CC4A02"/>
    <w:rPr>
      <w:rFonts w:ascii="Symbol" w:hAnsi="Symbol" w:cs="Symbol" w:hint="default"/>
    </w:rPr>
  </w:style>
  <w:style w:type="character" w:customStyle="1" w:styleId="WW8Num6z0">
    <w:name w:val="WW8Num6z0"/>
    <w:uiPriority w:val="99"/>
    <w:rsid w:val="00CC4A02"/>
    <w:rPr>
      <w:rFonts w:ascii="Symbol" w:hAnsi="Symbol" w:cs="Symbol" w:hint="default"/>
    </w:rPr>
  </w:style>
  <w:style w:type="character" w:customStyle="1" w:styleId="WW8Num6z1">
    <w:name w:val="WW8Num6z1"/>
    <w:rsid w:val="00CC4A02"/>
    <w:rPr>
      <w:rFonts w:ascii="Courier New" w:hAnsi="Courier New" w:cs="Courier New" w:hint="default"/>
    </w:rPr>
  </w:style>
  <w:style w:type="character" w:customStyle="1" w:styleId="WW8Num6z2">
    <w:name w:val="WW8Num6z2"/>
    <w:rsid w:val="00CC4A02"/>
    <w:rPr>
      <w:rFonts w:ascii="Wingdings" w:hAnsi="Wingdings" w:cs="Wingdings" w:hint="default"/>
    </w:rPr>
  </w:style>
  <w:style w:type="character" w:customStyle="1" w:styleId="textdefault">
    <w:name w:val="text_default"/>
    <w:uiPriority w:val="99"/>
    <w:rsid w:val="00CC4A02"/>
    <w:rPr>
      <w:rFonts w:ascii="Verdana" w:hAnsi="Verdana" w:cs="Verdana" w:hint="default"/>
      <w:color w:val="auto"/>
      <w:sz w:val="18"/>
      <w:szCs w:val="18"/>
    </w:rPr>
  </w:style>
  <w:style w:type="character" w:customStyle="1" w:styleId="103">
    <w:name w:val="Знак Знак10"/>
    <w:uiPriority w:val="99"/>
    <w:rsid w:val="00CC4A02"/>
    <w:rPr>
      <w:b/>
      <w:bCs/>
      <w:sz w:val="28"/>
      <w:szCs w:val="28"/>
      <w:lang w:val="ru-RU" w:eastAsia="en-US"/>
    </w:rPr>
  </w:style>
  <w:style w:type="character" w:customStyle="1" w:styleId="94">
    <w:name w:val="Знак Знак9"/>
    <w:uiPriority w:val="99"/>
    <w:rsid w:val="00CC4A02"/>
    <w:rPr>
      <w:sz w:val="26"/>
      <w:szCs w:val="26"/>
      <w:lang w:val="ru-RU" w:eastAsia="en-US"/>
    </w:rPr>
  </w:style>
  <w:style w:type="character" w:customStyle="1" w:styleId="117">
    <w:name w:val="Знак Знак11"/>
    <w:uiPriority w:val="99"/>
    <w:rsid w:val="00CC4A02"/>
    <w:rPr>
      <w:b/>
      <w:bCs/>
      <w:sz w:val="28"/>
      <w:szCs w:val="28"/>
      <w:lang w:val="ru-RU" w:eastAsia="en-US"/>
    </w:rPr>
  </w:style>
  <w:style w:type="character" w:customStyle="1" w:styleId="BodyTextIndent3Char1">
    <w:name w:val="Body Text Indent 3 Char1"/>
    <w:uiPriority w:val="99"/>
    <w:rsid w:val="00CC4A02"/>
    <w:rPr>
      <w:sz w:val="16"/>
      <w:szCs w:val="16"/>
    </w:rPr>
  </w:style>
  <w:style w:type="character" w:customStyle="1" w:styleId="FontStyle11">
    <w:name w:val="Font Style11"/>
    <w:uiPriority w:val="99"/>
    <w:rsid w:val="00CC4A02"/>
    <w:rPr>
      <w:rFonts w:ascii="Times New Roman" w:hAnsi="Times New Roman" w:cs="Times New Roman" w:hint="default"/>
      <w:sz w:val="26"/>
      <w:szCs w:val="26"/>
    </w:rPr>
  </w:style>
  <w:style w:type="character" w:customStyle="1" w:styleId="FontStyle25">
    <w:name w:val="Font Style25"/>
    <w:uiPriority w:val="99"/>
    <w:rsid w:val="00CC4A02"/>
    <w:rPr>
      <w:rFonts w:ascii="Times New Roman" w:hAnsi="Times New Roman" w:cs="Times New Roman" w:hint="default"/>
      <w:sz w:val="26"/>
      <w:szCs w:val="26"/>
    </w:rPr>
  </w:style>
  <w:style w:type="character" w:customStyle="1" w:styleId="FontStyle162">
    <w:name w:val="Font Style162"/>
    <w:uiPriority w:val="99"/>
    <w:rsid w:val="00CC4A02"/>
    <w:rPr>
      <w:rFonts w:ascii="Times New Roman" w:hAnsi="Times New Roman" w:cs="Times New Roman" w:hint="default"/>
      <w:sz w:val="26"/>
      <w:szCs w:val="26"/>
    </w:rPr>
  </w:style>
  <w:style w:type="character" w:customStyle="1" w:styleId="FontStyle35">
    <w:name w:val="Font Style35"/>
    <w:uiPriority w:val="99"/>
    <w:rsid w:val="00CC4A02"/>
    <w:rPr>
      <w:rFonts w:ascii="Times New Roman" w:hAnsi="Times New Roman" w:cs="Times New Roman" w:hint="default"/>
      <w:sz w:val="22"/>
      <w:szCs w:val="22"/>
    </w:rPr>
  </w:style>
  <w:style w:type="paragraph" w:customStyle="1" w:styleId="1ffd">
    <w:name w:val="Знак Знак Знак Знак1"/>
    <w:basedOn w:val="a"/>
    <w:rsid w:val="00CC4A02"/>
    <w:pPr>
      <w:widowControl/>
      <w:autoSpaceDE/>
      <w:autoSpaceDN/>
    </w:pPr>
    <w:rPr>
      <w:rFonts w:ascii="Verdana" w:hAnsi="Verdana" w:cs="Verdana"/>
      <w:sz w:val="20"/>
      <w:szCs w:val="20"/>
      <w:lang w:val="en-US" w:eastAsia="en-US"/>
    </w:rPr>
  </w:style>
  <w:style w:type="numbering" w:customStyle="1" w:styleId="104">
    <w:name w:val="Нет списка10"/>
    <w:next w:val="a2"/>
    <w:uiPriority w:val="99"/>
    <w:semiHidden/>
    <w:unhideWhenUsed/>
    <w:rsid w:val="00C00228"/>
  </w:style>
  <w:style w:type="paragraph" w:customStyle="1" w:styleId="affffffffff1">
    <w:name w:val="Документ"/>
    <w:basedOn w:val="a"/>
    <w:rsid w:val="00C00228"/>
    <w:pPr>
      <w:autoSpaceDE/>
      <w:autoSpaceDN/>
      <w:ind w:firstLine="709"/>
      <w:jc w:val="both"/>
    </w:pPr>
    <w:rPr>
      <w:rFonts w:ascii="Times New Roman" w:eastAsia="Batang" w:hAnsi="Times New Roman" w:cs="Times New Roman"/>
      <w:sz w:val="28"/>
      <w:szCs w:val="28"/>
    </w:rPr>
  </w:style>
  <w:style w:type="table" w:customStyle="1" w:styleId="144">
    <w:name w:val="Сетка таблицы14"/>
    <w:basedOn w:val="a1"/>
    <w:next w:val="a5"/>
    <w:rsid w:val="00C002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5"/>
    <w:rsid w:val="00C0022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rsid w:val="008121F0"/>
  </w:style>
  <w:style w:type="paragraph" w:customStyle="1" w:styleId="consplustitle0">
    <w:name w:val="consplustitle"/>
    <w:basedOn w:val="a"/>
    <w:rsid w:val="008121F0"/>
    <w:pPr>
      <w:widowControl/>
      <w:autoSpaceDE/>
      <w:autoSpaceDN/>
      <w:spacing w:before="100" w:beforeAutospacing="1" w:after="100" w:afterAutospacing="1"/>
    </w:pPr>
    <w:rPr>
      <w:rFonts w:ascii="Times New Roman" w:hAnsi="Times New Roman" w:cs="Times New Roman"/>
      <w:sz w:val="24"/>
      <w:szCs w:val="24"/>
    </w:rPr>
  </w:style>
  <w:style w:type="paragraph" w:customStyle="1" w:styleId="affffffffff2">
    <w:name w:val=" Знак Знак Знак Знак"/>
    <w:basedOn w:val="a"/>
    <w:rsid w:val="008121F0"/>
    <w:pPr>
      <w:widowControl/>
      <w:autoSpaceDE/>
      <w:autoSpaceDN/>
      <w:spacing w:before="100" w:beforeAutospacing="1" w:after="100" w:afterAutospacing="1"/>
    </w:pPr>
    <w:rPr>
      <w:rFonts w:ascii="Tahoma" w:hAnsi="Tahoma" w:cs="Times New Roman"/>
      <w:sz w:val="20"/>
      <w:szCs w:val="20"/>
      <w:lang w:val="en-US" w:eastAsia="en-US"/>
    </w:rPr>
  </w:style>
  <w:style w:type="paragraph" w:customStyle="1" w:styleId="BodyText2">
    <w:name w:val="Body Text 2"/>
    <w:basedOn w:val="a"/>
    <w:rsid w:val="008121F0"/>
    <w:pPr>
      <w:autoSpaceDE/>
      <w:autoSpaceDN/>
      <w:jc w:val="both"/>
    </w:pPr>
    <w:rPr>
      <w:rFonts w:cs="Times New Roman"/>
      <w:sz w:val="20"/>
      <w:szCs w:val="20"/>
    </w:rPr>
  </w:style>
  <w:style w:type="paragraph" w:customStyle="1" w:styleId="affffffffff3">
    <w:name w:val=" Знак"/>
    <w:basedOn w:val="a"/>
    <w:rsid w:val="008121F0"/>
    <w:pPr>
      <w:widowControl/>
      <w:autoSpaceDE/>
      <w:autoSpaceDN/>
      <w:spacing w:before="100" w:beforeAutospacing="1" w:after="100" w:afterAutospacing="1"/>
    </w:pPr>
    <w:rPr>
      <w:rFonts w:ascii="Tahoma" w:hAnsi="Tahoma" w:cs="Times New Roman"/>
      <w:sz w:val="20"/>
      <w:szCs w:val="20"/>
      <w:lang w:val="en-US" w:eastAsia="en-US"/>
    </w:rPr>
  </w:style>
  <w:style w:type="paragraph" w:customStyle="1" w:styleId="affffffffff4">
    <w:name w:val=" Знак Знак Знак"/>
    <w:basedOn w:val="a"/>
    <w:autoRedefine/>
    <w:rsid w:val="008121F0"/>
    <w:pPr>
      <w:widowControl/>
      <w:autoSpaceDE/>
      <w:autoSpaceDN/>
      <w:spacing w:after="160" w:line="240" w:lineRule="exact"/>
    </w:pPr>
    <w:rPr>
      <w:rFonts w:ascii="Times New Roman" w:eastAsia="SimSun" w:hAnsi="Times New Roman" w:cs="Times New Roman"/>
      <w:b/>
      <w:sz w:val="28"/>
      <w:szCs w:val="24"/>
      <w:lang w:val="en-US" w:eastAsia="en-US"/>
    </w:rPr>
  </w:style>
  <w:style w:type="paragraph" w:customStyle="1" w:styleId="1ffe">
    <w:name w:val=" Знак1 Знак Знак Знак"/>
    <w:basedOn w:val="a"/>
    <w:rsid w:val="008121F0"/>
    <w:pPr>
      <w:autoSpaceDE/>
      <w:autoSpaceDN/>
      <w:adjustRightInd w:val="0"/>
      <w:spacing w:after="160" w:line="240" w:lineRule="exact"/>
      <w:jc w:val="right"/>
    </w:pPr>
    <w:rPr>
      <w:sz w:val="20"/>
      <w:szCs w:val="20"/>
      <w:lang w:val="en-GB" w:eastAsia="en-US"/>
    </w:rPr>
  </w:style>
  <w:style w:type="paragraph" w:customStyle="1" w:styleId="1fff">
    <w:name w:val=" Знак1"/>
    <w:basedOn w:val="a"/>
    <w:rsid w:val="008121F0"/>
    <w:pPr>
      <w:widowControl/>
      <w:autoSpaceDE/>
      <w:autoSpaceDN/>
    </w:pPr>
    <w:rPr>
      <w:rFonts w:ascii="Verdana" w:hAnsi="Verdana" w:cs="Verdana"/>
      <w:sz w:val="20"/>
      <w:szCs w:val="20"/>
      <w:lang w:val="en-US" w:eastAsia="en-US"/>
    </w:rPr>
  </w:style>
  <w:style w:type="paragraph" w:customStyle="1" w:styleId="CharChar">
    <w:name w:val=" Char Char"/>
    <w:basedOn w:val="a"/>
    <w:rsid w:val="008121F0"/>
    <w:pPr>
      <w:widowControl/>
      <w:autoSpaceDE/>
      <w:autoSpaceDN/>
      <w:spacing w:after="160" w:line="240" w:lineRule="exact"/>
    </w:pPr>
    <w:rPr>
      <w:rFonts w:ascii="Verdana" w:hAnsi="Verdana" w:cs="Times New Roman"/>
      <w:sz w:val="20"/>
      <w:szCs w:val="20"/>
      <w:lang w:val="en-US" w:eastAsia="en-US"/>
    </w:rPr>
  </w:style>
  <w:style w:type="paragraph" w:customStyle="1" w:styleId="118">
    <w:name w:val=" Знак1 Знак Знак Знак1"/>
    <w:basedOn w:val="a"/>
    <w:rsid w:val="008121F0"/>
    <w:pPr>
      <w:widowControl/>
      <w:autoSpaceDE/>
      <w:autoSpaceDN/>
      <w:spacing w:before="100" w:beforeAutospacing="1" w:after="100" w:afterAutospacing="1"/>
    </w:pPr>
    <w:rPr>
      <w:rFonts w:ascii="Tahoma" w:hAnsi="Tahoma" w:cs="Times New Roman"/>
      <w:sz w:val="20"/>
      <w:szCs w:val="20"/>
      <w:lang w:val="en-US" w:eastAsia="en-US"/>
    </w:rPr>
  </w:style>
  <w:style w:type="character" w:customStyle="1" w:styleId="affffffffff5">
    <w:name w:val=" Знак Знак"/>
    <w:rsid w:val="008121F0"/>
    <w:rPr>
      <w:b/>
      <w:bCs/>
      <w:color w:val="FF0000"/>
      <w:szCs w:val="28"/>
      <w:lang w:val="ru-RU" w:eastAsia="ru-RU" w:bidi="ar-SA"/>
    </w:rPr>
  </w:style>
  <w:style w:type="paragraph" w:customStyle="1" w:styleId="affffffffff6">
    <w:name w:val=" Знак Знак Знак Знак Знак Знак Знак"/>
    <w:basedOn w:val="a"/>
    <w:rsid w:val="008121F0"/>
    <w:pPr>
      <w:widowControl/>
      <w:autoSpaceDE/>
      <w:autoSpaceDN/>
    </w:pPr>
    <w:rPr>
      <w:rFonts w:ascii="Verdana" w:hAnsi="Verdana" w:cs="Verdana"/>
      <w:sz w:val="20"/>
      <w:szCs w:val="20"/>
      <w:lang w:val="en-US" w:eastAsia="en-US"/>
    </w:rPr>
  </w:style>
  <w:style w:type="paragraph" w:customStyle="1" w:styleId="2f5">
    <w:name w:val=" Знак2"/>
    <w:basedOn w:val="a"/>
    <w:rsid w:val="008121F0"/>
    <w:pPr>
      <w:widowControl/>
      <w:autoSpaceDE/>
      <w:autoSpaceDN/>
      <w:spacing w:after="160" w:line="240" w:lineRule="exact"/>
    </w:pPr>
    <w:rPr>
      <w:rFonts w:ascii="Verdana" w:hAnsi="Verdana" w:cs="Times New Roman"/>
      <w:sz w:val="20"/>
      <w:szCs w:val="20"/>
      <w:lang w:val="en-US" w:eastAsia="en-US"/>
    </w:rPr>
  </w:style>
  <w:style w:type="paragraph" w:customStyle="1" w:styleId="affffffffff7">
    <w:name w:val="Знак Знак Знак Знак Знак Знак Знак Знак Знак Знак"/>
    <w:basedOn w:val="a"/>
    <w:rsid w:val="008121F0"/>
    <w:pPr>
      <w:widowControl/>
      <w:autoSpaceDE/>
      <w:autoSpaceDN/>
      <w:spacing w:after="160" w:line="240" w:lineRule="exact"/>
    </w:pPr>
    <w:rPr>
      <w:rFonts w:ascii="Verdana" w:hAnsi="Verdana" w:cs="Verdana"/>
      <w:sz w:val="20"/>
      <w:szCs w:val="20"/>
      <w:lang w:val="en-US" w:eastAsia="en-US"/>
    </w:rPr>
  </w:style>
  <w:style w:type="character" w:customStyle="1" w:styleId="Absatz-Standardschriftart">
    <w:name w:val="Absatz-Standardschriftart"/>
    <w:rsid w:val="008121F0"/>
  </w:style>
  <w:style w:type="character" w:customStyle="1" w:styleId="WW-Absatz-Standardschriftart">
    <w:name w:val="WW-Absatz-Standardschriftart"/>
    <w:rsid w:val="008121F0"/>
  </w:style>
  <w:style w:type="character" w:customStyle="1" w:styleId="2f6">
    <w:name w:val="Основной шрифт абзаца2"/>
    <w:rsid w:val="008121F0"/>
  </w:style>
  <w:style w:type="character" w:customStyle="1" w:styleId="WW-Absatz-Standardschriftart1">
    <w:name w:val="WW-Absatz-Standardschriftart1"/>
    <w:rsid w:val="008121F0"/>
  </w:style>
  <w:style w:type="character" w:customStyle="1" w:styleId="WW-Absatz-Standardschriftart11">
    <w:name w:val="WW-Absatz-Standardschriftart11"/>
    <w:rsid w:val="008121F0"/>
  </w:style>
  <w:style w:type="character" w:customStyle="1" w:styleId="WW-Absatz-Standardschriftart111">
    <w:name w:val="WW-Absatz-Standardschriftart111"/>
    <w:rsid w:val="008121F0"/>
  </w:style>
  <w:style w:type="character" w:customStyle="1" w:styleId="WW-Absatz-Standardschriftart1111">
    <w:name w:val="WW-Absatz-Standardschriftart1111"/>
    <w:rsid w:val="008121F0"/>
  </w:style>
  <w:style w:type="character" w:customStyle="1" w:styleId="WW-Absatz-Standardschriftart11111">
    <w:name w:val="WW-Absatz-Standardschriftart11111"/>
    <w:rsid w:val="008121F0"/>
  </w:style>
  <w:style w:type="character" w:customStyle="1" w:styleId="WW-Absatz-Standardschriftart111111">
    <w:name w:val="WW-Absatz-Standardschriftart111111"/>
    <w:rsid w:val="008121F0"/>
  </w:style>
  <w:style w:type="character" w:customStyle="1" w:styleId="WW8Num6z3">
    <w:name w:val="WW8Num6z3"/>
    <w:rsid w:val="008121F0"/>
    <w:rPr>
      <w:rFonts w:ascii="Symbol" w:hAnsi="Symbol"/>
    </w:rPr>
  </w:style>
  <w:style w:type="character" w:customStyle="1" w:styleId="WW8Num7z0">
    <w:name w:val="WW8Num7z0"/>
    <w:rsid w:val="008121F0"/>
    <w:rPr>
      <w:rFonts w:ascii="Times New Roman" w:eastAsia="Times New Roman" w:hAnsi="Times New Roman" w:cs="Times New Roman"/>
    </w:rPr>
  </w:style>
  <w:style w:type="character" w:customStyle="1" w:styleId="WW8Num7z1">
    <w:name w:val="WW8Num7z1"/>
    <w:rsid w:val="008121F0"/>
    <w:rPr>
      <w:rFonts w:ascii="Courier New" w:hAnsi="Courier New"/>
    </w:rPr>
  </w:style>
  <w:style w:type="character" w:customStyle="1" w:styleId="WW8Num7z2">
    <w:name w:val="WW8Num7z2"/>
    <w:rsid w:val="008121F0"/>
    <w:rPr>
      <w:rFonts w:ascii="Wingdings" w:hAnsi="Wingdings"/>
    </w:rPr>
  </w:style>
  <w:style w:type="character" w:customStyle="1" w:styleId="WW8Num7z3">
    <w:name w:val="WW8Num7z3"/>
    <w:rsid w:val="008121F0"/>
    <w:rPr>
      <w:rFonts w:ascii="Symbol" w:hAnsi="Symbol"/>
    </w:rPr>
  </w:style>
  <w:style w:type="character" w:customStyle="1" w:styleId="WW8Num9z1">
    <w:name w:val="WW8Num9z1"/>
    <w:rsid w:val="008121F0"/>
    <w:rPr>
      <w:rFonts w:ascii="Courier New" w:hAnsi="Courier New" w:cs="Courier New"/>
    </w:rPr>
  </w:style>
  <w:style w:type="character" w:customStyle="1" w:styleId="WW8Num9z2">
    <w:name w:val="WW8Num9z2"/>
    <w:rsid w:val="008121F0"/>
    <w:rPr>
      <w:rFonts w:ascii="Wingdings" w:hAnsi="Wingdings"/>
    </w:rPr>
  </w:style>
  <w:style w:type="character" w:customStyle="1" w:styleId="WW8Num9z3">
    <w:name w:val="WW8Num9z3"/>
    <w:rsid w:val="008121F0"/>
    <w:rPr>
      <w:rFonts w:ascii="Symbol" w:hAnsi="Symbol"/>
    </w:rPr>
  </w:style>
  <w:style w:type="character" w:customStyle="1" w:styleId="WW8Num10z0">
    <w:name w:val="WW8Num10z0"/>
    <w:rsid w:val="008121F0"/>
    <w:rPr>
      <w:rFonts w:ascii="Times New Roman" w:eastAsia="Times New Roman" w:hAnsi="Times New Roman" w:cs="Times New Roman"/>
    </w:rPr>
  </w:style>
  <w:style w:type="character" w:customStyle="1" w:styleId="WW8Num10z1">
    <w:name w:val="WW8Num10z1"/>
    <w:rsid w:val="008121F0"/>
    <w:rPr>
      <w:rFonts w:ascii="Courier New" w:hAnsi="Courier New"/>
    </w:rPr>
  </w:style>
  <w:style w:type="character" w:customStyle="1" w:styleId="WW8Num10z2">
    <w:name w:val="WW8Num10z2"/>
    <w:rsid w:val="008121F0"/>
    <w:rPr>
      <w:rFonts w:ascii="Wingdings" w:hAnsi="Wingdings"/>
    </w:rPr>
  </w:style>
  <w:style w:type="character" w:customStyle="1" w:styleId="WW8Num10z3">
    <w:name w:val="WW8Num10z3"/>
    <w:rsid w:val="008121F0"/>
    <w:rPr>
      <w:rFonts w:ascii="Symbol" w:hAnsi="Symbol"/>
    </w:rPr>
  </w:style>
  <w:style w:type="character" w:customStyle="1" w:styleId="WW8Num11z0">
    <w:name w:val="WW8Num11z0"/>
    <w:rsid w:val="008121F0"/>
    <w:rPr>
      <w:rFonts w:ascii="Times New Roman" w:eastAsia="Times New Roman" w:hAnsi="Times New Roman" w:cs="Times New Roman"/>
    </w:rPr>
  </w:style>
  <w:style w:type="character" w:customStyle="1" w:styleId="WW8Num11z1">
    <w:name w:val="WW8Num11z1"/>
    <w:rsid w:val="008121F0"/>
    <w:rPr>
      <w:rFonts w:ascii="Courier New" w:hAnsi="Courier New"/>
    </w:rPr>
  </w:style>
  <w:style w:type="character" w:customStyle="1" w:styleId="WW8Num11z2">
    <w:name w:val="WW8Num11z2"/>
    <w:rsid w:val="008121F0"/>
    <w:rPr>
      <w:rFonts w:ascii="Wingdings" w:hAnsi="Wingdings"/>
    </w:rPr>
  </w:style>
  <w:style w:type="character" w:customStyle="1" w:styleId="WW8Num11z3">
    <w:name w:val="WW8Num11z3"/>
    <w:rsid w:val="008121F0"/>
    <w:rPr>
      <w:rFonts w:ascii="Symbol" w:hAnsi="Symbol"/>
    </w:rPr>
  </w:style>
  <w:style w:type="character" w:customStyle="1" w:styleId="WW8Num13z0">
    <w:name w:val="WW8Num13z0"/>
    <w:rsid w:val="008121F0"/>
    <w:rPr>
      <w:rFonts w:ascii="Times New Roman" w:eastAsia="Times New Roman" w:hAnsi="Times New Roman" w:cs="Times New Roman"/>
    </w:rPr>
  </w:style>
  <w:style w:type="character" w:customStyle="1" w:styleId="WW8Num13z1">
    <w:name w:val="WW8Num13z1"/>
    <w:rsid w:val="008121F0"/>
    <w:rPr>
      <w:rFonts w:ascii="Courier New" w:hAnsi="Courier New"/>
    </w:rPr>
  </w:style>
  <w:style w:type="character" w:customStyle="1" w:styleId="WW8Num13z2">
    <w:name w:val="WW8Num13z2"/>
    <w:rsid w:val="008121F0"/>
    <w:rPr>
      <w:rFonts w:ascii="Wingdings" w:hAnsi="Wingdings"/>
    </w:rPr>
  </w:style>
  <w:style w:type="character" w:customStyle="1" w:styleId="WW8Num13z3">
    <w:name w:val="WW8Num13z3"/>
    <w:rsid w:val="008121F0"/>
    <w:rPr>
      <w:rFonts w:ascii="Symbol" w:hAnsi="Symbol"/>
    </w:rPr>
  </w:style>
  <w:style w:type="character" w:customStyle="1" w:styleId="WW8Num15z0">
    <w:name w:val="WW8Num15z0"/>
    <w:rsid w:val="008121F0"/>
    <w:rPr>
      <w:rFonts w:ascii="Times New Roman" w:eastAsia="Times New Roman" w:hAnsi="Times New Roman" w:cs="Times New Roman"/>
    </w:rPr>
  </w:style>
  <w:style w:type="character" w:customStyle="1" w:styleId="WW8Num15z1">
    <w:name w:val="WW8Num15z1"/>
    <w:rsid w:val="008121F0"/>
    <w:rPr>
      <w:rFonts w:ascii="Courier New" w:hAnsi="Courier New"/>
    </w:rPr>
  </w:style>
  <w:style w:type="character" w:customStyle="1" w:styleId="WW8Num15z2">
    <w:name w:val="WW8Num15z2"/>
    <w:rsid w:val="008121F0"/>
    <w:rPr>
      <w:rFonts w:ascii="Wingdings" w:hAnsi="Wingdings"/>
    </w:rPr>
  </w:style>
  <w:style w:type="character" w:customStyle="1" w:styleId="WW8Num15z3">
    <w:name w:val="WW8Num15z3"/>
    <w:rsid w:val="008121F0"/>
    <w:rPr>
      <w:rFonts w:ascii="Symbol" w:hAnsi="Symbol"/>
    </w:rPr>
  </w:style>
  <w:style w:type="character" w:customStyle="1" w:styleId="WW8Num16z0">
    <w:name w:val="WW8Num16z0"/>
    <w:rsid w:val="008121F0"/>
    <w:rPr>
      <w:rFonts w:ascii="Times New Roman" w:eastAsia="Times New Roman" w:hAnsi="Times New Roman" w:cs="Times New Roman"/>
    </w:rPr>
  </w:style>
  <w:style w:type="character" w:customStyle="1" w:styleId="WW8Num16z1">
    <w:name w:val="WW8Num16z1"/>
    <w:rsid w:val="008121F0"/>
    <w:rPr>
      <w:rFonts w:ascii="Courier New" w:hAnsi="Courier New"/>
    </w:rPr>
  </w:style>
  <w:style w:type="character" w:customStyle="1" w:styleId="WW8Num16z2">
    <w:name w:val="WW8Num16z2"/>
    <w:rsid w:val="008121F0"/>
    <w:rPr>
      <w:rFonts w:ascii="Wingdings" w:hAnsi="Wingdings"/>
    </w:rPr>
  </w:style>
  <w:style w:type="character" w:customStyle="1" w:styleId="WW8Num16z3">
    <w:name w:val="WW8Num16z3"/>
    <w:rsid w:val="008121F0"/>
    <w:rPr>
      <w:rFonts w:ascii="Symbol" w:hAnsi="Symbol"/>
    </w:rPr>
  </w:style>
  <w:style w:type="character" w:customStyle="1" w:styleId="WW8Num17z0">
    <w:name w:val="WW8Num17z0"/>
    <w:rsid w:val="008121F0"/>
    <w:rPr>
      <w:rFonts w:ascii="Times New Roman" w:eastAsia="Times New Roman" w:hAnsi="Times New Roman" w:cs="Times New Roman"/>
    </w:rPr>
  </w:style>
  <w:style w:type="character" w:customStyle="1" w:styleId="WW8Num17z1">
    <w:name w:val="WW8Num17z1"/>
    <w:rsid w:val="008121F0"/>
    <w:rPr>
      <w:rFonts w:ascii="Courier New" w:hAnsi="Courier New"/>
    </w:rPr>
  </w:style>
  <w:style w:type="character" w:customStyle="1" w:styleId="WW8Num17z2">
    <w:name w:val="WW8Num17z2"/>
    <w:rsid w:val="008121F0"/>
    <w:rPr>
      <w:rFonts w:ascii="Wingdings" w:hAnsi="Wingdings"/>
    </w:rPr>
  </w:style>
  <w:style w:type="character" w:customStyle="1" w:styleId="WW8Num17z3">
    <w:name w:val="WW8Num17z3"/>
    <w:rsid w:val="008121F0"/>
    <w:rPr>
      <w:rFonts w:ascii="Symbol" w:hAnsi="Symbol"/>
    </w:rPr>
  </w:style>
  <w:style w:type="character" w:customStyle="1" w:styleId="WW8Num18z0">
    <w:name w:val="WW8Num18z0"/>
    <w:rsid w:val="008121F0"/>
    <w:rPr>
      <w:rFonts w:ascii="Times New Roman" w:hAnsi="Times New Roman" w:cs="Times New Roman"/>
    </w:rPr>
  </w:style>
  <w:style w:type="character" w:customStyle="1" w:styleId="WW8Num18z1">
    <w:name w:val="WW8Num18z1"/>
    <w:rsid w:val="008121F0"/>
    <w:rPr>
      <w:rFonts w:ascii="Courier New" w:hAnsi="Courier New" w:cs="Courier New"/>
    </w:rPr>
  </w:style>
  <w:style w:type="character" w:customStyle="1" w:styleId="WW8Num18z2">
    <w:name w:val="WW8Num18z2"/>
    <w:rsid w:val="008121F0"/>
    <w:rPr>
      <w:rFonts w:ascii="Wingdings" w:hAnsi="Wingdings"/>
    </w:rPr>
  </w:style>
  <w:style w:type="character" w:customStyle="1" w:styleId="WW8Num18z3">
    <w:name w:val="WW8Num18z3"/>
    <w:rsid w:val="008121F0"/>
    <w:rPr>
      <w:rFonts w:ascii="Symbol" w:hAnsi="Symbol"/>
    </w:rPr>
  </w:style>
  <w:style w:type="character" w:customStyle="1" w:styleId="WW8Num20z0">
    <w:name w:val="WW8Num20z0"/>
    <w:rsid w:val="008121F0"/>
    <w:rPr>
      <w:rFonts w:ascii="Times New Roman" w:eastAsia="Times New Roman" w:hAnsi="Times New Roman" w:cs="Times New Roman"/>
    </w:rPr>
  </w:style>
  <w:style w:type="character" w:customStyle="1" w:styleId="WW8Num20z1">
    <w:name w:val="WW8Num20z1"/>
    <w:rsid w:val="008121F0"/>
    <w:rPr>
      <w:rFonts w:ascii="Courier New" w:hAnsi="Courier New"/>
    </w:rPr>
  </w:style>
  <w:style w:type="character" w:customStyle="1" w:styleId="WW8Num20z2">
    <w:name w:val="WW8Num20z2"/>
    <w:rsid w:val="008121F0"/>
    <w:rPr>
      <w:rFonts w:ascii="Wingdings" w:hAnsi="Wingdings"/>
    </w:rPr>
  </w:style>
  <w:style w:type="character" w:customStyle="1" w:styleId="WW8Num20z3">
    <w:name w:val="WW8Num20z3"/>
    <w:rsid w:val="008121F0"/>
    <w:rPr>
      <w:rFonts w:ascii="Symbol" w:hAnsi="Symbol"/>
    </w:rPr>
  </w:style>
  <w:style w:type="character" w:customStyle="1" w:styleId="WW8Num21z0">
    <w:name w:val="WW8Num21z0"/>
    <w:rsid w:val="008121F0"/>
    <w:rPr>
      <w:rFonts w:ascii="Times New Roman" w:eastAsia="Times New Roman" w:hAnsi="Times New Roman" w:cs="Times New Roman"/>
    </w:rPr>
  </w:style>
  <w:style w:type="character" w:customStyle="1" w:styleId="WW8Num21z1">
    <w:name w:val="WW8Num21z1"/>
    <w:rsid w:val="008121F0"/>
    <w:rPr>
      <w:rFonts w:ascii="Courier New" w:hAnsi="Courier New"/>
    </w:rPr>
  </w:style>
  <w:style w:type="character" w:customStyle="1" w:styleId="WW8Num21z2">
    <w:name w:val="WW8Num21z2"/>
    <w:rsid w:val="008121F0"/>
    <w:rPr>
      <w:rFonts w:ascii="Wingdings" w:hAnsi="Wingdings"/>
    </w:rPr>
  </w:style>
  <w:style w:type="character" w:customStyle="1" w:styleId="WW8Num21z3">
    <w:name w:val="WW8Num21z3"/>
    <w:rsid w:val="008121F0"/>
    <w:rPr>
      <w:rFonts w:ascii="Symbol" w:hAnsi="Symbol"/>
    </w:rPr>
  </w:style>
  <w:style w:type="character" w:customStyle="1" w:styleId="WW8Num23z0">
    <w:name w:val="WW8Num23z0"/>
    <w:rsid w:val="008121F0"/>
    <w:rPr>
      <w:rFonts w:ascii="Times New Roman" w:eastAsia="Times New Roman" w:hAnsi="Times New Roman" w:cs="Times New Roman"/>
    </w:rPr>
  </w:style>
  <w:style w:type="character" w:customStyle="1" w:styleId="WW8Num23z1">
    <w:name w:val="WW8Num23z1"/>
    <w:rsid w:val="008121F0"/>
    <w:rPr>
      <w:rFonts w:ascii="Courier New" w:hAnsi="Courier New"/>
    </w:rPr>
  </w:style>
  <w:style w:type="character" w:customStyle="1" w:styleId="WW8Num23z2">
    <w:name w:val="WW8Num23z2"/>
    <w:rsid w:val="008121F0"/>
    <w:rPr>
      <w:rFonts w:ascii="Wingdings" w:hAnsi="Wingdings"/>
    </w:rPr>
  </w:style>
  <w:style w:type="character" w:customStyle="1" w:styleId="WW8Num23z3">
    <w:name w:val="WW8Num23z3"/>
    <w:rsid w:val="008121F0"/>
    <w:rPr>
      <w:rFonts w:ascii="Symbol" w:hAnsi="Symbol"/>
    </w:rPr>
  </w:style>
  <w:style w:type="character" w:customStyle="1" w:styleId="WW8Num24z0">
    <w:name w:val="WW8Num24z0"/>
    <w:rsid w:val="008121F0"/>
    <w:rPr>
      <w:rFonts w:ascii="Times New Roman" w:eastAsia="Times New Roman" w:hAnsi="Times New Roman" w:cs="Times New Roman"/>
    </w:rPr>
  </w:style>
  <w:style w:type="character" w:customStyle="1" w:styleId="WW8Num24z1">
    <w:name w:val="WW8Num24z1"/>
    <w:rsid w:val="008121F0"/>
    <w:rPr>
      <w:rFonts w:ascii="Courier New" w:hAnsi="Courier New"/>
    </w:rPr>
  </w:style>
  <w:style w:type="character" w:customStyle="1" w:styleId="WW8Num24z2">
    <w:name w:val="WW8Num24z2"/>
    <w:rsid w:val="008121F0"/>
    <w:rPr>
      <w:rFonts w:ascii="Wingdings" w:hAnsi="Wingdings"/>
    </w:rPr>
  </w:style>
  <w:style w:type="character" w:customStyle="1" w:styleId="WW8Num24z3">
    <w:name w:val="WW8Num24z3"/>
    <w:rsid w:val="008121F0"/>
    <w:rPr>
      <w:rFonts w:ascii="Symbol" w:hAnsi="Symbol"/>
    </w:rPr>
  </w:style>
  <w:style w:type="character" w:customStyle="1" w:styleId="affffffffff8">
    <w:name w:val="Маркеры списка"/>
    <w:rsid w:val="008121F0"/>
    <w:rPr>
      <w:rFonts w:ascii="StarSymbol" w:eastAsia="StarSymbol" w:hAnsi="StarSymbol" w:cs="StarSymbol"/>
      <w:sz w:val="18"/>
      <w:szCs w:val="18"/>
    </w:rPr>
  </w:style>
  <w:style w:type="paragraph" w:styleId="affffffffff9">
    <w:basedOn w:val="a"/>
    <w:next w:val="a8"/>
    <w:rsid w:val="008121F0"/>
    <w:pPr>
      <w:keepNext/>
      <w:widowControl/>
      <w:suppressAutoHyphens/>
      <w:autoSpaceDE/>
      <w:autoSpaceDN/>
      <w:spacing w:before="240" w:after="120"/>
    </w:pPr>
    <w:rPr>
      <w:rFonts w:eastAsia="MS Mincho" w:cs="Tahoma"/>
      <w:sz w:val="28"/>
      <w:szCs w:val="28"/>
      <w:lang w:eastAsia="ar-SA"/>
    </w:rPr>
  </w:style>
  <w:style w:type="paragraph" w:customStyle="1" w:styleId="2f7">
    <w:name w:val="Название2"/>
    <w:basedOn w:val="a"/>
    <w:rsid w:val="008121F0"/>
    <w:pPr>
      <w:widowControl/>
      <w:suppressLineNumbers/>
      <w:suppressAutoHyphens/>
      <w:autoSpaceDE/>
      <w:autoSpaceDN/>
      <w:spacing w:before="120" w:after="120"/>
    </w:pPr>
    <w:rPr>
      <w:rFonts w:ascii="Times New Roman" w:hAnsi="Times New Roman" w:cs="Tahoma"/>
      <w:i/>
      <w:iCs/>
      <w:sz w:val="24"/>
      <w:szCs w:val="24"/>
      <w:lang w:eastAsia="ar-SA"/>
    </w:rPr>
  </w:style>
  <w:style w:type="paragraph" w:customStyle="1" w:styleId="2f8">
    <w:name w:val="Указатель2"/>
    <w:basedOn w:val="a"/>
    <w:rsid w:val="008121F0"/>
    <w:pPr>
      <w:widowControl/>
      <w:suppressLineNumbers/>
      <w:suppressAutoHyphens/>
      <w:autoSpaceDE/>
      <w:autoSpaceDN/>
    </w:pPr>
    <w:rPr>
      <w:rFonts w:ascii="Times New Roman" w:hAnsi="Times New Roman" w:cs="Tahoma"/>
      <w:sz w:val="24"/>
      <w:szCs w:val="24"/>
      <w:lang w:eastAsia="ar-SA"/>
    </w:rPr>
  </w:style>
  <w:style w:type="paragraph" w:customStyle="1" w:styleId="1fff0">
    <w:name w:val="Цитата1"/>
    <w:basedOn w:val="a"/>
    <w:rsid w:val="008121F0"/>
    <w:pPr>
      <w:widowControl/>
      <w:suppressAutoHyphens/>
      <w:autoSpaceDE/>
      <w:autoSpaceDN/>
      <w:ind w:left="-108" w:right="-108"/>
    </w:pPr>
    <w:rPr>
      <w:rFonts w:ascii="Times New Roman" w:hAnsi="Times New Roman" w:cs="Times New Roman"/>
      <w:sz w:val="28"/>
      <w:szCs w:val="24"/>
      <w:lang w:eastAsia="ar-SA"/>
    </w:rPr>
  </w:style>
  <w:style w:type="paragraph" w:customStyle="1" w:styleId="316">
    <w:name w:val="Основной текст 31"/>
    <w:basedOn w:val="a"/>
    <w:rsid w:val="008121F0"/>
    <w:pPr>
      <w:widowControl/>
      <w:suppressAutoHyphens/>
      <w:autoSpaceDE/>
      <w:autoSpaceDN/>
    </w:pPr>
    <w:rPr>
      <w:rFonts w:cs="Times New Roman"/>
      <w:b/>
      <w:bCs/>
      <w:i/>
      <w:sz w:val="22"/>
      <w:szCs w:val="24"/>
      <w:lang w:eastAsia="ar-SA"/>
    </w:rPr>
  </w:style>
  <w:style w:type="paragraph" w:customStyle="1" w:styleId="Char">
    <w:name w:val="Char"/>
    <w:basedOn w:val="a"/>
    <w:rsid w:val="008121F0"/>
    <w:pPr>
      <w:widowControl/>
      <w:autoSpaceDE/>
      <w:autoSpaceDN/>
      <w:spacing w:after="160" w:line="240" w:lineRule="exact"/>
    </w:pPr>
    <w:rPr>
      <w:rFonts w:ascii="Verdana" w:hAnsi="Verdana" w:cs="Times New Roman"/>
      <w:sz w:val="20"/>
      <w:szCs w:val="20"/>
      <w:lang w:val="en-US" w:eastAsia="en-US"/>
    </w:rPr>
  </w:style>
  <w:style w:type="paragraph" w:customStyle="1" w:styleId="CharChar0">
    <w:name w:val="Char Char"/>
    <w:basedOn w:val="a"/>
    <w:rsid w:val="008121F0"/>
    <w:pPr>
      <w:widowControl/>
      <w:autoSpaceDE/>
      <w:autoSpaceDN/>
      <w:spacing w:after="160" w:line="240" w:lineRule="exact"/>
    </w:pPr>
    <w:rPr>
      <w:rFonts w:ascii="Verdana" w:hAnsi="Verdana" w:cs="Times New Roman"/>
      <w:sz w:val="20"/>
      <w:szCs w:val="20"/>
      <w:lang w:val="en-US" w:eastAsia="en-US"/>
    </w:rPr>
  </w:style>
  <w:style w:type="paragraph" w:customStyle="1" w:styleId="NoSpacing">
    <w:name w:val="No Spacing"/>
    <w:qFormat/>
    <w:rsid w:val="008121F0"/>
    <w:pPr>
      <w:spacing w:after="0" w:line="240" w:lineRule="auto"/>
    </w:pPr>
    <w:rPr>
      <w:rFonts w:ascii="Calibri" w:eastAsia="Calibri" w:hAnsi="Calibri" w:cs="Times New Roman"/>
    </w:rPr>
  </w:style>
  <w:style w:type="paragraph" w:customStyle="1" w:styleId="1fff1">
    <w:name w:val="1"/>
    <w:basedOn w:val="a"/>
    <w:rsid w:val="008121F0"/>
    <w:pPr>
      <w:widowControl/>
      <w:autoSpaceDE/>
      <w:autoSpaceDN/>
      <w:spacing w:before="100" w:beforeAutospacing="1" w:after="100" w:afterAutospacing="1"/>
    </w:pPr>
    <w:rPr>
      <w:rFonts w:ascii="Times New Roman" w:hAnsi="Times New Roman" w:cs="Times New Roman"/>
      <w:sz w:val="24"/>
      <w:szCs w:val="24"/>
    </w:rPr>
  </w:style>
  <w:style w:type="character" w:customStyle="1" w:styleId="st">
    <w:name w:val="st"/>
    <w:rsid w:val="008121F0"/>
  </w:style>
  <w:style w:type="paragraph" w:customStyle="1" w:styleId="BodyText">
    <w:name w:val="Body Text"/>
    <w:rsid w:val="008121F0"/>
    <w:pPr>
      <w:widowControl w:val="0"/>
      <w:suppressAutoHyphens/>
      <w:snapToGrid w:val="0"/>
      <w:spacing w:after="0" w:line="240" w:lineRule="auto"/>
      <w:ind w:firstLine="504"/>
      <w:jc w:val="both"/>
    </w:pPr>
    <w:rPr>
      <w:rFonts w:ascii="Times New Roman" w:eastAsia="Arial" w:hAnsi="Times New Roman" w:cs="Times New Roman"/>
      <w:color w:val="000000"/>
      <w:sz w:val="28"/>
      <w:szCs w:val="20"/>
      <w:lang w:eastAsia="ar-SA"/>
    </w:rPr>
  </w:style>
  <w:style w:type="paragraph" w:customStyle="1" w:styleId="ListParagraph">
    <w:name w:val="List Paragraph"/>
    <w:basedOn w:val="a"/>
    <w:rsid w:val="008121F0"/>
    <w:pPr>
      <w:widowControl/>
      <w:autoSpaceDE/>
      <w:autoSpaceDN/>
      <w:spacing w:after="200" w:line="276" w:lineRule="auto"/>
      <w:ind w:left="720"/>
      <w:contextualSpacing/>
    </w:pPr>
    <w:rPr>
      <w:rFonts w:ascii="Calibri" w:hAnsi="Calibri" w:cs="Times New Roman"/>
      <w:sz w:val="22"/>
      <w:szCs w:val="22"/>
    </w:rPr>
  </w:style>
  <w:style w:type="paragraph" w:customStyle="1" w:styleId="affffffffffa">
    <w:name w:val="Тезисы"/>
    <w:basedOn w:val="a"/>
    <w:rsid w:val="008121F0"/>
    <w:pPr>
      <w:keepNext/>
      <w:autoSpaceDE/>
      <w:autoSpaceDN/>
      <w:ind w:firstLine="364"/>
      <w:jc w:val="both"/>
    </w:pPr>
    <w:rPr>
      <w:rFonts w:ascii="Times New Roman" w:hAnsi="Times New Roman" w:cs="Times New Roman"/>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uiPriority="0"/>
    <w:lsdException w:name="toc 1" w:uiPriority="39" w:qFormat="1"/>
    <w:lsdException w:name="toc 2" w:uiPriority="39"/>
    <w:lsdException w:name="toc 3" w:uiPriority="39"/>
    <w:lsdException w:name="annotation text" w:qFormat="1"/>
    <w:lsdException w:name="header" w:uiPriority="0"/>
    <w:lsdException w:name="footer" w:uiPriority="0"/>
    <w:lsdException w:name="index heading" w:uiPriority="0" w:qFormat="1"/>
    <w:lsdException w:name="caption" w:uiPriority="0" w:qFormat="1"/>
    <w:lsdException w:name="annotation reference" w:uiPriority="0" w:qFormat="1"/>
    <w:lsdException w:name="page number" w:uiPriority="0" w:qFormat="1"/>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qFormat="1"/>
    <w:lsdException w:name="Body Text Indent 3" w:uiPriority="0" w:qFormat="1"/>
    <w:lsdException w:name="Block Text" w:uiPriority="0"/>
    <w:lsdException w:name="Strong" w:semiHidden="0" w:uiPriority="0" w:unhideWhenUsed="0" w:qFormat="1"/>
    <w:lsdException w:name="Emphasis" w:semiHidden="0" w:uiPriority="0" w:unhideWhenUsed="0" w:qFormat="1"/>
    <w:lsdException w:name="Document Map" w:qFormat="1"/>
    <w:lsdException w:name="Plain Text" w:uiPriority="0"/>
    <w:lsdException w:name="Normal (Web)" w:uiPriority="0" w:qFormat="1"/>
    <w:lsdException w:name="HTML Preformatted" w:uiPriority="0"/>
    <w:lsdException w:name="HTML Typewriter" w:uiPriority="0"/>
    <w:lsdException w:name="annotation subject" w:uiPriority="0" w:qFormat="1"/>
    <w:lsdException w:name="Balloon Text"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57"/>
    <w:pPr>
      <w:widowControl w:val="0"/>
      <w:autoSpaceDE w:val="0"/>
      <w:autoSpaceDN w:val="0"/>
      <w:spacing w:after="0" w:line="240" w:lineRule="auto"/>
    </w:pPr>
    <w:rPr>
      <w:rFonts w:ascii="Arial" w:eastAsia="Times New Roman" w:hAnsi="Arial" w:cs="Arial"/>
      <w:sz w:val="18"/>
      <w:szCs w:val="18"/>
      <w:lang w:eastAsia="ru-RU"/>
    </w:rPr>
  </w:style>
  <w:style w:type="paragraph" w:styleId="1">
    <w:name w:val="heading 1"/>
    <w:aliases w:val="Раздел Договора,H1,&quot;Алмаз&quot;"/>
    <w:basedOn w:val="a"/>
    <w:link w:val="10"/>
    <w:qFormat/>
    <w:rsid w:val="00D04F5F"/>
    <w:pPr>
      <w:spacing w:before="72"/>
      <w:ind w:left="1973" w:hanging="589"/>
      <w:outlineLvl w:val="0"/>
    </w:pPr>
    <w:rPr>
      <w:rFonts w:ascii="Times New Roman" w:hAnsi="Times New Roman" w:cs="Times New Roman"/>
      <w:b/>
      <w:bCs/>
      <w:sz w:val="24"/>
      <w:szCs w:val="24"/>
      <w:lang w:eastAsia="en-US"/>
    </w:rPr>
  </w:style>
  <w:style w:type="paragraph" w:styleId="2">
    <w:name w:val="heading 2"/>
    <w:basedOn w:val="a"/>
    <w:next w:val="a"/>
    <w:link w:val="20"/>
    <w:unhideWhenUsed/>
    <w:qFormat/>
    <w:rsid w:val="00A2605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H3,&quot;Сапфир&quot;"/>
    <w:basedOn w:val="a"/>
    <w:next w:val="a"/>
    <w:link w:val="30"/>
    <w:unhideWhenUsed/>
    <w:qFormat/>
    <w:rsid w:val="00E01D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610546"/>
    <w:pPr>
      <w:keepNext/>
      <w:widowControl/>
      <w:autoSpaceDE/>
      <w:autoSpaceDN/>
      <w:spacing w:before="240" w:after="60"/>
      <w:outlineLvl w:val="3"/>
    </w:pPr>
    <w:rPr>
      <w:rFonts w:ascii="Calibri" w:hAnsi="Calibri" w:cs="Times New Roman"/>
      <w:b/>
      <w:bCs/>
      <w:sz w:val="28"/>
      <w:szCs w:val="28"/>
    </w:rPr>
  </w:style>
  <w:style w:type="paragraph" w:styleId="5">
    <w:name w:val="heading 5"/>
    <w:basedOn w:val="a"/>
    <w:next w:val="a"/>
    <w:link w:val="50"/>
    <w:qFormat/>
    <w:rsid w:val="00A26052"/>
    <w:pPr>
      <w:keepNext/>
      <w:widowControl/>
      <w:suppressAutoHyphens/>
      <w:autoSpaceDE/>
      <w:autoSpaceDN/>
      <w:jc w:val="both"/>
      <w:outlineLvl w:val="4"/>
    </w:pPr>
    <w:rPr>
      <w:rFonts w:ascii="Times New Roman" w:eastAsia="Calibri" w:hAnsi="Times New Roman" w:cs="Times New Roman"/>
      <w:sz w:val="20"/>
      <w:szCs w:val="20"/>
    </w:rPr>
  </w:style>
  <w:style w:type="paragraph" w:styleId="6">
    <w:name w:val="heading 6"/>
    <w:aliases w:val="H6"/>
    <w:basedOn w:val="a"/>
    <w:next w:val="a"/>
    <w:link w:val="60"/>
    <w:qFormat/>
    <w:rsid w:val="00A26052"/>
    <w:pPr>
      <w:keepNext/>
      <w:widowControl/>
      <w:suppressAutoHyphens/>
      <w:autoSpaceDE/>
      <w:autoSpaceDN/>
      <w:ind w:left="459"/>
      <w:outlineLvl w:val="5"/>
    </w:pPr>
    <w:rPr>
      <w:rFonts w:ascii="Times New Roman" w:eastAsia="Calibri" w:hAnsi="Times New Roman" w:cs="Times New Roman"/>
      <w:sz w:val="20"/>
      <w:szCs w:val="20"/>
    </w:rPr>
  </w:style>
  <w:style w:type="paragraph" w:styleId="7">
    <w:name w:val="heading 7"/>
    <w:basedOn w:val="a"/>
    <w:next w:val="a"/>
    <w:link w:val="70"/>
    <w:qFormat/>
    <w:rsid w:val="00A26052"/>
    <w:pPr>
      <w:keepNext/>
      <w:widowControl/>
      <w:suppressAutoHyphens/>
      <w:autoSpaceDE/>
      <w:autoSpaceDN/>
      <w:ind w:left="318"/>
      <w:outlineLvl w:val="6"/>
    </w:pPr>
    <w:rPr>
      <w:rFonts w:ascii="Times New Roman" w:eastAsia="Calibri" w:hAnsi="Times New Roman" w:cs="Times New Roman"/>
      <w:sz w:val="20"/>
      <w:szCs w:val="20"/>
    </w:rPr>
  </w:style>
  <w:style w:type="paragraph" w:styleId="8">
    <w:name w:val="heading 8"/>
    <w:basedOn w:val="a"/>
    <w:next w:val="a"/>
    <w:link w:val="80"/>
    <w:uiPriority w:val="99"/>
    <w:qFormat/>
    <w:rsid w:val="00A26052"/>
    <w:pPr>
      <w:keepNext/>
      <w:widowControl/>
      <w:suppressAutoHyphens/>
      <w:autoSpaceDE/>
      <w:autoSpaceDN/>
      <w:ind w:firstLine="460"/>
      <w:outlineLvl w:val="7"/>
    </w:pPr>
    <w:rPr>
      <w:rFonts w:ascii="Times New Roman" w:eastAsia="Calibri" w:hAnsi="Times New Roman" w:cs="Times New Roman"/>
      <w:sz w:val="20"/>
      <w:szCs w:val="20"/>
    </w:rPr>
  </w:style>
  <w:style w:type="paragraph" w:styleId="9">
    <w:name w:val="heading 9"/>
    <w:basedOn w:val="a"/>
    <w:next w:val="a"/>
    <w:link w:val="90"/>
    <w:unhideWhenUsed/>
    <w:qFormat/>
    <w:rsid w:val="000A3440"/>
    <w:pPr>
      <w:keepNext/>
      <w:keepLines/>
      <w:adjustRightInd w:val="0"/>
      <w:spacing w:before="200"/>
      <w:ind w:firstLine="720"/>
      <w:jc w:val="both"/>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5480D"/>
    <w:pPr>
      <w:widowControl w:val="0"/>
      <w:suppressAutoHyphens/>
      <w:autoSpaceDE w:val="0"/>
      <w:spacing w:after="0" w:line="240" w:lineRule="auto"/>
      <w:ind w:firstLine="720"/>
    </w:pPr>
    <w:rPr>
      <w:rFonts w:ascii="Arial" w:eastAsia="Arial" w:hAnsi="Arial" w:cs="Arial"/>
      <w:sz w:val="20"/>
      <w:szCs w:val="20"/>
      <w:lang w:eastAsia="ar-SA"/>
    </w:rPr>
  </w:style>
  <w:style w:type="paragraph" w:styleId="a3">
    <w:name w:val="No Spacing"/>
    <w:link w:val="a4"/>
    <w:qFormat/>
    <w:rsid w:val="00B939B7"/>
    <w:pPr>
      <w:spacing w:after="0" w:line="240" w:lineRule="auto"/>
    </w:pPr>
    <w:rPr>
      <w:rFonts w:ascii="Calibri" w:eastAsia="Calibri" w:hAnsi="Calibri" w:cs="Calibri"/>
    </w:rPr>
  </w:style>
  <w:style w:type="table" w:styleId="a5">
    <w:name w:val="Table Grid"/>
    <w:basedOn w:val="a1"/>
    <w:rsid w:val="00B939B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qFormat/>
    <w:rsid w:val="00283AF9"/>
    <w:pPr>
      <w:ind w:left="720"/>
      <w:contextualSpacing/>
    </w:pPr>
    <w:rPr>
      <w:rFonts w:ascii="Times New Roman" w:hAnsi="Times New Roman" w:cs="Times New Roman"/>
      <w:sz w:val="22"/>
      <w:szCs w:val="22"/>
      <w:lang w:eastAsia="en-US"/>
    </w:rPr>
  </w:style>
  <w:style w:type="paragraph" w:customStyle="1" w:styleId="formattext">
    <w:name w:val="formattext"/>
    <w:basedOn w:val="a"/>
    <w:rsid w:val="00283AF9"/>
    <w:pPr>
      <w:widowControl/>
      <w:autoSpaceDE/>
      <w:autoSpaceDN/>
      <w:spacing w:before="100" w:beforeAutospacing="1" w:after="100" w:afterAutospacing="1"/>
    </w:pPr>
    <w:rPr>
      <w:rFonts w:ascii="Times New Roman" w:hAnsi="Times New Roman" w:cs="Times New Roman"/>
      <w:sz w:val="24"/>
      <w:szCs w:val="24"/>
    </w:rPr>
  </w:style>
  <w:style w:type="character" w:customStyle="1" w:styleId="10">
    <w:name w:val="Заголовок 1 Знак"/>
    <w:aliases w:val="Раздел Договора Знак,H1 Знак,&quot;Алмаз&quot; Знак"/>
    <w:basedOn w:val="a0"/>
    <w:link w:val="1"/>
    <w:qFormat/>
    <w:rsid w:val="00D04F5F"/>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D04F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D04F5F"/>
    <w:pPr>
      <w:spacing w:before="227"/>
      <w:ind w:left="919" w:hanging="388"/>
    </w:pPr>
    <w:rPr>
      <w:rFonts w:ascii="Times New Roman" w:hAnsi="Times New Roman" w:cs="Times New Roman"/>
      <w:b/>
      <w:bCs/>
      <w:sz w:val="22"/>
      <w:szCs w:val="22"/>
      <w:lang w:eastAsia="en-US"/>
    </w:rPr>
  </w:style>
  <w:style w:type="paragraph" w:styleId="a8">
    <w:name w:val="Body Text"/>
    <w:aliases w:val="Основной текст Знак Знак,bt"/>
    <w:basedOn w:val="a"/>
    <w:link w:val="a9"/>
    <w:qFormat/>
    <w:rsid w:val="00D04F5F"/>
    <w:rPr>
      <w:rFonts w:ascii="Times New Roman" w:hAnsi="Times New Roman" w:cs="Times New Roman"/>
      <w:sz w:val="24"/>
      <w:szCs w:val="24"/>
      <w:lang w:eastAsia="en-US"/>
    </w:rPr>
  </w:style>
  <w:style w:type="character" w:customStyle="1" w:styleId="a9">
    <w:name w:val="Основной текст Знак"/>
    <w:aliases w:val="Основной текст Знак Знак Знак2,bt Знак1"/>
    <w:basedOn w:val="a0"/>
    <w:link w:val="a8"/>
    <w:uiPriority w:val="99"/>
    <w:qFormat/>
    <w:rsid w:val="00D04F5F"/>
    <w:rPr>
      <w:rFonts w:ascii="Times New Roman" w:eastAsia="Times New Roman" w:hAnsi="Times New Roman" w:cs="Times New Roman"/>
      <w:sz w:val="24"/>
      <w:szCs w:val="24"/>
    </w:rPr>
  </w:style>
  <w:style w:type="paragraph" w:customStyle="1" w:styleId="TableParagraph">
    <w:name w:val="Table Paragraph"/>
    <w:basedOn w:val="a"/>
    <w:uiPriority w:val="1"/>
    <w:qFormat/>
    <w:rsid w:val="00D04F5F"/>
    <w:rPr>
      <w:rFonts w:ascii="Times New Roman" w:hAnsi="Times New Roman" w:cs="Times New Roman"/>
      <w:sz w:val="22"/>
      <w:szCs w:val="22"/>
      <w:lang w:eastAsia="en-US"/>
    </w:rPr>
  </w:style>
  <w:style w:type="character" w:styleId="aa">
    <w:name w:val="Hyperlink"/>
    <w:basedOn w:val="a0"/>
    <w:uiPriority w:val="99"/>
    <w:unhideWhenUsed/>
    <w:rsid w:val="00D04F5F"/>
    <w:rPr>
      <w:color w:val="0000FF"/>
      <w:u w:val="single"/>
    </w:rPr>
  </w:style>
  <w:style w:type="paragraph" w:styleId="ab">
    <w:name w:val="header"/>
    <w:basedOn w:val="a"/>
    <w:link w:val="ac"/>
    <w:unhideWhenUsed/>
    <w:rsid w:val="00D04F5F"/>
    <w:pPr>
      <w:tabs>
        <w:tab w:val="center" w:pos="4677"/>
        <w:tab w:val="right" w:pos="9355"/>
      </w:tabs>
    </w:pPr>
    <w:rPr>
      <w:rFonts w:ascii="Times New Roman" w:hAnsi="Times New Roman" w:cs="Times New Roman"/>
      <w:sz w:val="22"/>
      <w:szCs w:val="22"/>
      <w:lang w:eastAsia="en-US"/>
    </w:rPr>
  </w:style>
  <w:style w:type="character" w:customStyle="1" w:styleId="ac">
    <w:name w:val="Верхний колонтитул Знак"/>
    <w:basedOn w:val="a0"/>
    <w:link w:val="ab"/>
    <w:uiPriority w:val="99"/>
    <w:qFormat/>
    <w:rsid w:val="00D04F5F"/>
    <w:rPr>
      <w:rFonts w:ascii="Times New Roman" w:eastAsia="Times New Roman" w:hAnsi="Times New Roman" w:cs="Times New Roman"/>
    </w:rPr>
  </w:style>
  <w:style w:type="paragraph" w:styleId="ad">
    <w:name w:val="footer"/>
    <w:basedOn w:val="a"/>
    <w:link w:val="ae"/>
    <w:unhideWhenUsed/>
    <w:rsid w:val="00D04F5F"/>
    <w:pPr>
      <w:tabs>
        <w:tab w:val="center" w:pos="4677"/>
        <w:tab w:val="right" w:pos="9355"/>
      </w:tabs>
    </w:pPr>
    <w:rPr>
      <w:rFonts w:ascii="Times New Roman" w:hAnsi="Times New Roman" w:cs="Times New Roman"/>
      <w:sz w:val="22"/>
      <w:szCs w:val="22"/>
      <w:lang w:eastAsia="en-US"/>
    </w:rPr>
  </w:style>
  <w:style w:type="character" w:customStyle="1" w:styleId="ae">
    <w:name w:val="Нижний колонтитул Знак"/>
    <w:basedOn w:val="a0"/>
    <w:link w:val="ad"/>
    <w:qFormat/>
    <w:rsid w:val="00D04F5F"/>
    <w:rPr>
      <w:rFonts w:ascii="Times New Roman" w:eastAsia="Times New Roman" w:hAnsi="Times New Roman" w:cs="Times New Roman"/>
    </w:rPr>
  </w:style>
  <w:style w:type="paragraph" w:styleId="af">
    <w:name w:val="Normal (Web)"/>
    <w:basedOn w:val="a"/>
    <w:qFormat/>
    <w:rsid w:val="00D04F5F"/>
    <w:pPr>
      <w:widowControl/>
      <w:autoSpaceDE/>
      <w:autoSpaceDN/>
      <w:spacing w:before="100" w:beforeAutospacing="1" w:after="119"/>
    </w:pPr>
    <w:rPr>
      <w:rFonts w:ascii="Times New Roman" w:hAnsi="Times New Roman" w:cs="Times New Roman"/>
      <w:sz w:val="24"/>
      <w:szCs w:val="24"/>
    </w:rPr>
  </w:style>
  <w:style w:type="paragraph" w:styleId="af0">
    <w:name w:val="Balloon Text"/>
    <w:basedOn w:val="a"/>
    <w:link w:val="af1"/>
    <w:unhideWhenUsed/>
    <w:qFormat/>
    <w:rsid w:val="00D04F5F"/>
    <w:rPr>
      <w:rFonts w:ascii="Segoe UI" w:hAnsi="Segoe UI" w:cs="Segoe UI"/>
      <w:lang w:eastAsia="en-US"/>
    </w:rPr>
  </w:style>
  <w:style w:type="character" w:customStyle="1" w:styleId="af1">
    <w:name w:val="Текст выноски Знак"/>
    <w:basedOn w:val="a0"/>
    <w:link w:val="af0"/>
    <w:qFormat/>
    <w:rsid w:val="00D04F5F"/>
    <w:rPr>
      <w:rFonts w:ascii="Segoe UI" w:eastAsia="Times New Roman" w:hAnsi="Segoe UI" w:cs="Segoe UI"/>
      <w:sz w:val="18"/>
      <w:szCs w:val="18"/>
    </w:rPr>
  </w:style>
  <w:style w:type="character" w:customStyle="1" w:styleId="a4">
    <w:name w:val="Без интервала Знак"/>
    <w:basedOn w:val="a0"/>
    <w:link w:val="a3"/>
    <w:locked/>
    <w:rsid w:val="00A85538"/>
    <w:rPr>
      <w:rFonts w:ascii="Calibri" w:eastAsia="Calibri" w:hAnsi="Calibri" w:cs="Calibri"/>
    </w:rPr>
  </w:style>
  <w:style w:type="paragraph" w:customStyle="1" w:styleId="Default">
    <w:name w:val="Default"/>
    <w:rsid w:val="00A855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2">
    <w:name w:val="Заголовок №1_"/>
    <w:basedOn w:val="a0"/>
    <w:link w:val="13"/>
    <w:uiPriority w:val="99"/>
    <w:qFormat/>
    <w:rsid w:val="00A85538"/>
    <w:rPr>
      <w:rFonts w:ascii="Times New Roman" w:eastAsia="Times New Roman" w:hAnsi="Times New Roman" w:cs="Times New Roman"/>
      <w:sz w:val="27"/>
      <w:szCs w:val="27"/>
      <w:shd w:val="clear" w:color="auto" w:fill="FFFFFF"/>
    </w:rPr>
  </w:style>
  <w:style w:type="character" w:customStyle="1" w:styleId="af2">
    <w:name w:val="Колонтитул"/>
    <w:basedOn w:val="a0"/>
    <w:rsid w:val="00A85538"/>
    <w:rPr>
      <w:rFonts w:ascii="Times New Roman" w:eastAsia="Times New Roman" w:hAnsi="Times New Roman" w:cs="Times New Roman"/>
      <w:b w:val="0"/>
      <w:bCs w:val="0"/>
      <w:i w:val="0"/>
      <w:iCs w:val="0"/>
      <w:smallCaps w:val="0"/>
      <w:strike w:val="0"/>
      <w:spacing w:val="0"/>
      <w:sz w:val="20"/>
      <w:szCs w:val="20"/>
    </w:rPr>
  </w:style>
  <w:style w:type="character" w:customStyle="1" w:styleId="af3">
    <w:name w:val="Основной текст_"/>
    <w:basedOn w:val="a0"/>
    <w:link w:val="21"/>
    <w:rsid w:val="00A85538"/>
    <w:rPr>
      <w:rFonts w:ascii="Times New Roman" w:eastAsia="Times New Roman" w:hAnsi="Times New Roman" w:cs="Times New Roman"/>
      <w:shd w:val="clear" w:color="auto" w:fill="FFFFFF"/>
    </w:rPr>
  </w:style>
  <w:style w:type="character" w:customStyle="1" w:styleId="14">
    <w:name w:val="Основной текст1"/>
    <w:basedOn w:val="af3"/>
    <w:rsid w:val="00A85538"/>
    <w:rPr>
      <w:rFonts w:ascii="Times New Roman" w:eastAsia="Times New Roman" w:hAnsi="Times New Roman" w:cs="Times New Roman"/>
      <w:u w:val="single"/>
      <w:shd w:val="clear" w:color="auto" w:fill="FFFFFF"/>
    </w:rPr>
  </w:style>
  <w:style w:type="character" w:customStyle="1" w:styleId="31">
    <w:name w:val="Основной текст (3)_"/>
    <w:basedOn w:val="a0"/>
    <w:link w:val="32"/>
    <w:rsid w:val="00A85538"/>
    <w:rPr>
      <w:rFonts w:ascii="Times New Roman" w:eastAsia="Times New Roman" w:hAnsi="Times New Roman" w:cs="Times New Roman"/>
      <w:sz w:val="8"/>
      <w:szCs w:val="8"/>
      <w:shd w:val="clear" w:color="auto" w:fill="FFFFFF"/>
    </w:rPr>
  </w:style>
  <w:style w:type="character" w:customStyle="1" w:styleId="41">
    <w:name w:val="Основной текст (4)"/>
    <w:basedOn w:val="a0"/>
    <w:rsid w:val="00A85538"/>
    <w:rPr>
      <w:rFonts w:ascii="Arial" w:eastAsia="Arial" w:hAnsi="Arial" w:cs="Arial"/>
      <w:b w:val="0"/>
      <w:bCs w:val="0"/>
      <w:i w:val="0"/>
      <w:iCs w:val="0"/>
      <w:smallCaps w:val="0"/>
      <w:strike w:val="0"/>
      <w:spacing w:val="0"/>
      <w:sz w:val="15"/>
      <w:szCs w:val="15"/>
    </w:rPr>
  </w:style>
  <w:style w:type="character" w:customStyle="1" w:styleId="25">
    <w:name w:val="Основной текст (25)_"/>
    <w:basedOn w:val="a0"/>
    <w:link w:val="250"/>
    <w:rsid w:val="00A85538"/>
    <w:rPr>
      <w:rFonts w:ascii="Times New Roman" w:eastAsia="Times New Roman" w:hAnsi="Times New Roman" w:cs="Times New Roman"/>
      <w:sz w:val="27"/>
      <w:szCs w:val="27"/>
      <w:shd w:val="clear" w:color="auto" w:fill="FFFFFF"/>
    </w:rPr>
  </w:style>
  <w:style w:type="paragraph" w:customStyle="1" w:styleId="13">
    <w:name w:val="Заголовок №1"/>
    <w:basedOn w:val="a"/>
    <w:link w:val="12"/>
    <w:rsid w:val="00A85538"/>
    <w:pPr>
      <w:widowControl/>
      <w:shd w:val="clear" w:color="auto" w:fill="FFFFFF"/>
      <w:autoSpaceDE/>
      <w:autoSpaceDN/>
      <w:spacing w:after="60" w:line="0" w:lineRule="atLeast"/>
      <w:outlineLvl w:val="0"/>
    </w:pPr>
    <w:rPr>
      <w:rFonts w:ascii="Times New Roman" w:hAnsi="Times New Roman" w:cs="Times New Roman"/>
      <w:sz w:val="27"/>
      <w:szCs w:val="27"/>
      <w:lang w:eastAsia="en-US"/>
    </w:rPr>
  </w:style>
  <w:style w:type="paragraph" w:customStyle="1" w:styleId="21">
    <w:name w:val="Основной текст2"/>
    <w:basedOn w:val="a"/>
    <w:link w:val="af3"/>
    <w:rsid w:val="00A85538"/>
    <w:pPr>
      <w:widowControl/>
      <w:shd w:val="clear" w:color="auto" w:fill="FFFFFF"/>
      <w:autoSpaceDE/>
      <w:autoSpaceDN/>
      <w:spacing w:line="0" w:lineRule="atLeast"/>
    </w:pPr>
    <w:rPr>
      <w:rFonts w:ascii="Times New Roman" w:hAnsi="Times New Roman" w:cs="Times New Roman"/>
      <w:sz w:val="22"/>
      <w:szCs w:val="22"/>
      <w:lang w:eastAsia="en-US"/>
    </w:rPr>
  </w:style>
  <w:style w:type="paragraph" w:customStyle="1" w:styleId="32">
    <w:name w:val="Основной текст (3)"/>
    <w:basedOn w:val="a"/>
    <w:link w:val="31"/>
    <w:rsid w:val="00A85538"/>
    <w:pPr>
      <w:widowControl/>
      <w:shd w:val="clear" w:color="auto" w:fill="FFFFFF"/>
      <w:autoSpaceDE/>
      <w:autoSpaceDN/>
      <w:spacing w:line="0" w:lineRule="atLeast"/>
      <w:jc w:val="center"/>
    </w:pPr>
    <w:rPr>
      <w:rFonts w:ascii="Times New Roman" w:hAnsi="Times New Roman" w:cs="Times New Roman"/>
      <w:sz w:val="8"/>
      <w:szCs w:val="8"/>
      <w:lang w:eastAsia="en-US"/>
    </w:rPr>
  </w:style>
  <w:style w:type="paragraph" w:customStyle="1" w:styleId="250">
    <w:name w:val="Основной текст (25)"/>
    <w:basedOn w:val="a"/>
    <w:link w:val="25"/>
    <w:rsid w:val="00A85538"/>
    <w:pPr>
      <w:widowControl/>
      <w:shd w:val="clear" w:color="auto" w:fill="FFFFFF"/>
      <w:autoSpaceDE/>
      <w:autoSpaceDN/>
      <w:spacing w:line="0" w:lineRule="atLeast"/>
    </w:pPr>
    <w:rPr>
      <w:rFonts w:ascii="Times New Roman" w:hAnsi="Times New Roman" w:cs="Times New Roman"/>
      <w:sz w:val="27"/>
      <w:szCs w:val="27"/>
      <w:lang w:eastAsia="en-US"/>
    </w:rPr>
  </w:style>
  <w:style w:type="character" w:customStyle="1" w:styleId="af4">
    <w:name w:val="Цветовое выделение"/>
    <w:qFormat/>
    <w:rsid w:val="002A670F"/>
    <w:rPr>
      <w:b/>
      <w:color w:val="26282F"/>
    </w:rPr>
  </w:style>
  <w:style w:type="character" w:customStyle="1" w:styleId="af5">
    <w:name w:val="Гипертекстовая ссылка"/>
    <w:basedOn w:val="af4"/>
    <w:qFormat/>
    <w:rsid w:val="002A670F"/>
    <w:rPr>
      <w:rFonts w:cs="Times New Roman"/>
      <w:b/>
      <w:color w:val="106BBE"/>
    </w:rPr>
  </w:style>
  <w:style w:type="character" w:customStyle="1" w:styleId="ListParagraphChar">
    <w:name w:val="List Paragraph Char"/>
    <w:link w:val="15"/>
    <w:locked/>
    <w:rsid w:val="00704449"/>
    <w:rPr>
      <w:sz w:val="24"/>
      <w:lang w:val="x-none" w:eastAsia="x-none"/>
    </w:rPr>
  </w:style>
  <w:style w:type="paragraph" w:customStyle="1" w:styleId="15">
    <w:name w:val="Абзац списка1"/>
    <w:basedOn w:val="a"/>
    <w:link w:val="ListParagraphChar"/>
    <w:uiPriority w:val="99"/>
    <w:qFormat/>
    <w:rsid w:val="00704449"/>
    <w:pPr>
      <w:widowControl/>
      <w:autoSpaceDE/>
      <w:autoSpaceDN/>
      <w:ind w:left="720"/>
      <w:contextualSpacing/>
    </w:pPr>
    <w:rPr>
      <w:rFonts w:asciiTheme="minorHAnsi" w:eastAsiaTheme="minorHAnsi" w:hAnsiTheme="minorHAnsi" w:cstheme="minorBidi"/>
      <w:sz w:val="24"/>
      <w:szCs w:val="22"/>
      <w:lang w:val="x-none" w:eastAsia="x-none"/>
    </w:rPr>
  </w:style>
  <w:style w:type="paragraph" w:customStyle="1" w:styleId="ConsPlusCell">
    <w:name w:val="ConsPlusCell"/>
    <w:rsid w:val="00704449"/>
    <w:pPr>
      <w:widowControl w:val="0"/>
      <w:autoSpaceDE w:val="0"/>
      <w:autoSpaceDN w:val="0"/>
      <w:adjustRightInd w:val="0"/>
      <w:spacing w:after="0" w:line="240" w:lineRule="auto"/>
    </w:pPr>
    <w:rPr>
      <w:rFonts w:ascii="Calibri" w:eastAsia="Calibri" w:hAnsi="Calibri" w:cs="Calibri"/>
      <w:lang w:eastAsia="ru-RU"/>
    </w:rPr>
  </w:style>
  <w:style w:type="paragraph" w:customStyle="1" w:styleId="Heading">
    <w:name w:val="Heading"/>
    <w:rsid w:val="00704449"/>
    <w:pPr>
      <w:suppressAutoHyphens/>
      <w:autoSpaceDE w:val="0"/>
      <w:spacing w:after="0" w:line="240" w:lineRule="auto"/>
    </w:pPr>
    <w:rPr>
      <w:rFonts w:ascii="Arial" w:eastAsia="Calibri" w:hAnsi="Arial" w:cs="Arial"/>
      <w:b/>
      <w:bCs/>
      <w:lang w:eastAsia="ar-SA"/>
    </w:rPr>
  </w:style>
  <w:style w:type="paragraph" w:customStyle="1" w:styleId="p1">
    <w:name w:val="p1"/>
    <w:basedOn w:val="a"/>
    <w:rsid w:val="00704449"/>
    <w:pPr>
      <w:widowControl/>
      <w:autoSpaceDE/>
      <w:autoSpaceDN/>
      <w:spacing w:before="100" w:beforeAutospacing="1" w:after="100" w:afterAutospacing="1"/>
    </w:pPr>
    <w:rPr>
      <w:rFonts w:ascii="Times New Roman" w:eastAsia="Calibri" w:hAnsi="Times New Roman" w:cs="Times New Roman"/>
      <w:sz w:val="24"/>
      <w:szCs w:val="24"/>
    </w:rPr>
  </w:style>
  <w:style w:type="character" w:customStyle="1" w:styleId="FontStyle37">
    <w:name w:val="Font Style37"/>
    <w:rsid w:val="00704449"/>
    <w:rPr>
      <w:rFonts w:ascii="Courier New" w:hAnsi="Courier New"/>
      <w:sz w:val="18"/>
    </w:rPr>
  </w:style>
  <w:style w:type="character" w:customStyle="1" w:styleId="apple-converted-space">
    <w:name w:val="apple-converted-space"/>
    <w:uiPriority w:val="99"/>
    <w:qFormat/>
    <w:rsid w:val="00704449"/>
    <w:rPr>
      <w:rFonts w:cs="Times New Roman"/>
    </w:rPr>
  </w:style>
  <w:style w:type="paragraph" w:customStyle="1" w:styleId="Preformatted">
    <w:name w:val="Preformatted"/>
    <w:basedOn w:val="a"/>
    <w:rsid w:val="0070444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spacing w:line="360" w:lineRule="auto"/>
    </w:pPr>
    <w:rPr>
      <w:rFonts w:ascii="Courier New" w:hAnsi="Courier New" w:cs="Times New Roman"/>
      <w:sz w:val="20"/>
      <w:szCs w:val="20"/>
    </w:rPr>
  </w:style>
  <w:style w:type="paragraph" w:customStyle="1" w:styleId="text3cl">
    <w:name w:val="text3cl"/>
    <w:basedOn w:val="a"/>
    <w:rsid w:val="00704449"/>
    <w:pPr>
      <w:widowControl/>
      <w:autoSpaceDE/>
      <w:autoSpaceDN/>
      <w:spacing w:before="100" w:beforeAutospacing="1" w:after="100" w:afterAutospacing="1"/>
    </w:pPr>
    <w:rPr>
      <w:rFonts w:ascii="Times New Roman" w:hAnsi="Times New Roman" w:cs="Times New Roman"/>
      <w:sz w:val="24"/>
      <w:szCs w:val="24"/>
    </w:rPr>
  </w:style>
  <w:style w:type="paragraph" w:customStyle="1" w:styleId="af6">
    <w:name w:val="Нормальный (таблица)"/>
    <w:basedOn w:val="a"/>
    <w:next w:val="a"/>
    <w:qFormat/>
    <w:rsid w:val="00710EDB"/>
    <w:pPr>
      <w:adjustRightInd w:val="0"/>
      <w:jc w:val="both"/>
    </w:pPr>
    <w:rPr>
      <w:sz w:val="26"/>
      <w:szCs w:val="26"/>
    </w:rPr>
  </w:style>
  <w:style w:type="character" w:customStyle="1" w:styleId="30">
    <w:name w:val="Заголовок 3 Знак"/>
    <w:aliases w:val="H3 Знак,&quot;Сапфир&quot; Знак"/>
    <w:basedOn w:val="a0"/>
    <w:link w:val="3"/>
    <w:qFormat/>
    <w:rsid w:val="00E01D1E"/>
    <w:rPr>
      <w:rFonts w:asciiTheme="majorHAnsi" w:eastAsiaTheme="majorEastAsia" w:hAnsiTheme="majorHAnsi" w:cstheme="majorBidi"/>
      <w:b/>
      <w:bCs/>
      <w:color w:val="4F81BD" w:themeColor="accent1"/>
      <w:sz w:val="18"/>
      <w:szCs w:val="18"/>
      <w:lang w:eastAsia="ru-RU"/>
    </w:rPr>
  </w:style>
  <w:style w:type="paragraph" w:customStyle="1" w:styleId="ConsPlusTitle">
    <w:name w:val="ConsPlusTitle"/>
    <w:rsid w:val="00340AA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7">
    <w:name w:val="Emphasis"/>
    <w:qFormat/>
    <w:rsid w:val="00340AAE"/>
    <w:rPr>
      <w:i/>
      <w:iCs/>
    </w:rPr>
  </w:style>
  <w:style w:type="paragraph" w:customStyle="1" w:styleId="af8">
    <w:name w:val="Заголовок постановления"/>
    <w:basedOn w:val="a"/>
    <w:rsid w:val="000658F1"/>
    <w:pPr>
      <w:widowControl/>
      <w:autoSpaceDE/>
      <w:autoSpaceDN/>
      <w:jc w:val="center"/>
    </w:pPr>
    <w:rPr>
      <w:rFonts w:ascii="Times New Roman" w:hAnsi="Times New Roman" w:cs="Times New Roman"/>
      <w:b/>
      <w:sz w:val="28"/>
      <w:szCs w:val="20"/>
    </w:rPr>
  </w:style>
  <w:style w:type="paragraph" w:customStyle="1" w:styleId="af9">
    <w:name w:val="Проектный"/>
    <w:basedOn w:val="a"/>
    <w:rsid w:val="000658F1"/>
    <w:pPr>
      <w:autoSpaceDE/>
      <w:autoSpaceDN/>
      <w:spacing w:after="120" w:line="360" w:lineRule="auto"/>
      <w:ind w:firstLine="709"/>
      <w:jc w:val="both"/>
    </w:pPr>
    <w:rPr>
      <w:rFonts w:ascii="Times New Roman" w:hAnsi="Times New Roman" w:cs="Times New Roman"/>
      <w:sz w:val="28"/>
      <w:szCs w:val="20"/>
    </w:rPr>
  </w:style>
  <w:style w:type="paragraph" w:customStyle="1" w:styleId="afa">
    <w:name w:val="Знак Знак"/>
    <w:basedOn w:val="a"/>
    <w:next w:val="a"/>
    <w:semiHidden/>
    <w:rsid w:val="000658F1"/>
    <w:pPr>
      <w:widowControl/>
      <w:autoSpaceDE/>
      <w:autoSpaceDN/>
      <w:spacing w:after="160" w:line="240" w:lineRule="exact"/>
    </w:pPr>
    <w:rPr>
      <w:sz w:val="20"/>
      <w:szCs w:val="20"/>
      <w:lang w:val="en-US" w:eastAsia="en-US"/>
    </w:rPr>
  </w:style>
  <w:style w:type="character" w:styleId="afb">
    <w:name w:val="page number"/>
    <w:basedOn w:val="a0"/>
    <w:qFormat/>
    <w:rsid w:val="00DE3385"/>
  </w:style>
  <w:style w:type="paragraph" w:customStyle="1" w:styleId="afc">
    <w:name w:val="Знак Знак Знак Знак Знак Знак Знак"/>
    <w:basedOn w:val="a"/>
    <w:uiPriority w:val="99"/>
    <w:rsid w:val="00532361"/>
    <w:pPr>
      <w:widowControl/>
      <w:autoSpaceDE/>
      <w:autoSpaceDN/>
      <w:spacing w:before="100" w:beforeAutospacing="1" w:after="100" w:afterAutospacing="1"/>
    </w:pPr>
    <w:rPr>
      <w:rFonts w:ascii="Tahoma" w:hAnsi="Tahoma" w:cs="Tahoma"/>
      <w:sz w:val="20"/>
      <w:szCs w:val="20"/>
      <w:lang w:val="en-US" w:eastAsia="en-US"/>
    </w:rPr>
  </w:style>
  <w:style w:type="paragraph" w:customStyle="1" w:styleId="afd">
    <w:name w:val="Прижатый влево"/>
    <w:basedOn w:val="a"/>
    <w:next w:val="a"/>
    <w:rsid w:val="00532361"/>
    <w:pPr>
      <w:adjustRightInd w:val="0"/>
    </w:pPr>
    <w:rPr>
      <w:sz w:val="24"/>
      <w:szCs w:val="24"/>
    </w:rPr>
  </w:style>
  <w:style w:type="paragraph" w:customStyle="1" w:styleId="s1">
    <w:name w:val="s_1"/>
    <w:basedOn w:val="a"/>
    <w:uiPriority w:val="99"/>
    <w:rsid w:val="00532361"/>
    <w:pPr>
      <w:widowControl/>
      <w:autoSpaceDE/>
      <w:autoSpaceDN/>
      <w:spacing w:before="100" w:beforeAutospacing="1" w:after="100" w:afterAutospacing="1"/>
    </w:pPr>
    <w:rPr>
      <w:rFonts w:ascii="Times New Roman" w:hAnsi="Times New Roman" w:cs="Times New Roman"/>
      <w:sz w:val="24"/>
      <w:szCs w:val="24"/>
    </w:rPr>
  </w:style>
  <w:style w:type="character" w:customStyle="1" w:styleId="90">
    <w:name w:val="Заголовок 9 Знак"/>
    <w:basedOn w:val="a0"/>
    <w:link w:val="9"/>
    <w:uiPriority w:val="99"/>
    <w:qFormat/>
    <w:rsid w:val="000A3440"/>
    <w:rPr>
      <w:rFonts w:asciiTheme="majorHAnsi" w:eastAsiaTheme="majorEastAsia" w:hAnsiTheme="majorHAnsi" w:cstheme="majorBidi"/>
      <w:i/>
      <w:iCs/>
      <w:color w:val="404040" w:themeColor="text1" w:themeTint="BF"/>
      <w:sz w:val="20"/>
      <w:szCs w:val="20"/>
      <w:lang w:eastAsia="ru-RU"/>
    </w:rPr>
  </w:style>
  <w:style w:type="paragraph" w:customStyle="1" w:styleId="afe">
    <w:name w:val="Текст (справка)"/>
    <w:basedOn w:val="a"/>
    <w:next w:val="a"/>
    <w:uiPriority w:val="99"/>
    <w:rsid w:val="000A3440"/>
    <w:pPr>
      <w:adjustRightInd w:val="0"/>
      <w:ind w:left="170" w:right="170"/>
    </w:pPr>
    <w:rPr>
      <w:rFonts w:ascii="Times New Roman CYR" w:eastAsiaTheme="minorEastAsia" w:hAnsi="Times New Roman CYR" w:cs="Times New Roman CYR"/>
      <w:sz w:val="24"/>
      <w:szCs w:val="24"/>
    </w:rPr>
  </w:style>
  <w:style w:type="paragraph" w:customStyle="1" w:styleId="aff">
    <w:name w:val="Комментарий"/>
    <w:basedOn w:val="afe"/>
    <w:next w:val="a"/>
    <w:uiPriority w:val="99"/>
    <w:rsid w:val="000A3440"/>
    <w:pPr>
      <w:spacing w:before="75"/>
      <w:ind w:right="0"/>
      <w:jc w:val="both"/>
    </w:pPr>
    <w:rPr>
      <w:color w:val="353842"/>
      <w:shd w:val="clear" w:color="auto" w:fill="F0F0F0"/>
    </w:rPr>
  </w:style>
  <w:style w:type="paragraph" w:customStyle="1" w:styleId="aff0">
    <w:name w:val="Информация о версии"/>
    <w:basedOn w:val="aff"/>
    <w:next w:val="a"/>
    <w:uiPriority w:val="99"/>
    <w:rsid w:val="000A3440"/>
    <w:rPr>
      <w:i/>
      <w:iCs/>
    </w:rPr>
  </w:style>
  <w:style w:type="paragraph" w:customStyle="1" w:styleId="aff1">
    <w:name w:val="Текст информации об изменениях"/>
    <w:basedOn w:val="a"/>
    <w:next w:val="a"/>
    <w:uiPriority w:val="99"/>
    <w:rsid w:val="000A3440"/>
    <w:pPr>
      <w:adjustRightInd w:val="0"/>
      <w:ind w:firstLine="720"/>
      <w:jc w:val="both"/>
    </w:pPr>
    <w:rPr>
      <w:rFonts w:ascii="Times New Roman CYR" w:eastAsiaTheme="minorEastAsia" w:hAnsi="Times New Roman CYR" w:cs="Times New Roman CYR"/>
      <w:color w:val="353842"/>
      <w:sz w:val="20"/>
      <w:szCs w:val="20"/>
    </w:rPr>
  </w:style>
  <w:style w:type="paragraph" w:customStyle="1" w:styleId="aff2">
    <w:name w:val="Информация об изменениях"/>
    <w:basedOn w:val="aff1"/>
    <w:next w:val="a"/>
    <w:uiPriority w:val="99"/>
    <w:rsid w:val="000A3440"/>
    <w:pPr>
      <w:spacing w:before="180"/>
      <w:ind w:left="360" w:right="360" w:firstLine="0"/>
    </w:pPr>
    <w:rPr>
      <w:shd w:val="clear" w:color="auto" w:fill="EAEFED"/>
    </w:rPr>
  </w:style>
  <w:style w:type="paragraph" w:customStyle="1" w:styleId="aff3">
    <w:name w:val="Таблицы (моноширинный)"/>
    <w:basedOn w:val="a"/>
    <w:next w:val="a"/>
    <w:rsid w:val="000A3440"/>
    <w:pPr>
      <w:adjustRightInd w:val="0"/>
    </w:pPr>
    <w:rPr>
      <w:rFonts w:ascii="Courier New" w:eastAsiaTheme="minorEastAsia" w:hAnsi="Courier New" w:cs="Courier New"/>
      <w:sz w:val="24"/>
      <w:szCs w:val="24"/>
    </w:rPr>
  </w:style>
  <w:style w:type="paragraph" w:customStyle="1" w:styleId="aff4">
    <w:name w:val="Подзаголовок для информации об изменениях"/>
    <w:basedOn w:val="aff1"/>
    <w:next w:val="a"/>
    <w:uiPriority w:val="99"/>
    <w:rsid w:val="000A3440"/>
    <w:rPr>
      <w:b/>
      <w:bCs/>
    </w:rPr>
  </w:style>
  <w:style w:type="character" w:customStyle="1" w:styleId="aff5">
    <w:name w:val="Цветовое выделение для Текст"/>
    <w:uiPriority w:val="99"/>
    <w:qFormat/>
    <w:rsid w:val="000A3440"/>
    <w:rPr>
      <w:rFonts w:ascii="Times New Roman CYR" w:hAnsi="Times New Roman CYR" w:cs="Times New Roman CYR"/>
    </w:rPr>
  </w:style>
  <w:style w:type="paragraph" w:customStyle="1" w:styleId="empty">
    <w:name w:val="empty"/>
    <w:basedOn w:val="a"/>
    <w:rsid w:val="000A3440"/>
    <w:pPr>
      <w:widowControl/>
      <w:autoSpaceDE/>
      <w:autoSpaceDN/>
      <w:spacing w:before="100" w:beforeAutospacing="1" w:after="100" w:afterAutospacing="1"/>
    </w:pPr>
    <w:rPr>
      <w:rFonts w:ascii="Times New Roman" w:hAnsi="Times New Roman" w:cs="Times New Roman"/>
      <w:sz w:val="24"/>
      <w:szCs w:val="24"/>
    </w:rPr>
  </w:style>
  <w:style w:type="paragraph" w:customStyle="1" w:styleId="s3">
    <w:name w:val="s_3"/>
    <w:basedOn w:val="a"/>
    <w:rsid w:val="000A3440"/>
    <w:pPr>
      <w:widowControl/>
      <w:autoSpaceDE/>
      <w:autoSpaceDN/>
      <w:spacing w:before="100" w:beforeAutospacing="1" w:after="100" w:afterAutospacing="1"/>
    </w:pPr>
    <w:rPr>
      <w:rFonts w:ascii="Times New Roman" w:hAnsi="Times New Roman" w:cs="Times New Roman"/>
      <w:sz w:val="24"/>
      <w:szCs w:val="24"/>
    </w:rPr>
  </w:style>
  <w:style w:type="paragraph" w:customStyle="1" w:styleId="Style16">
    <w:name w:val="Style16"/>
    <w:basedOn w:val="a"/>
    <w:uiPriority w:val="99"/>
    <w:rsid w:val="000A3440"/>
    <w:pPr>
      <w:adjustRightInd w:val="0"/>
      <w:spacing w:line="279" w:lineRule="exact"/>
    </w:pPr>
    <w:rPr>
      <w:rFonts w:ascii="Times New Roman" w:hAnsi="Times New Roman" w:cs="Times New Roman"/>
      <w:sz w:val="24"/>
      <w:szCs w:val="24"/>
    </w:rPr>
  </w:style>
  <w:style w:type="character" w:customStyle="1" w:styleId="FontStyle28">
    <w:name w:val="Font Style28"/>
    <w:uiPriority w:val="99"/>
    <w:rsid w:val="000A3440"/>
    <w:rPr>
      <w:rFonts w:ascii="Times New Roman" w:hAnsi="Times New Roman" w:cs="Times New Roman" w:hint="default"/>
      <w:i/>
      <w:iCs/>
      <w:sz w:val="24"/>
      <w:szCs w:val="24"/>
    </w:rPr>
  </w:style>
  <w:style w:type="numbering" w:customStyle="1" w:styleId="16">
    <w:name w:val="Нет списка1"/>
    <w:next w:val="a2"/>
    <w:uiPriority w:val="99"/>
    <w:semiHidden/>
    <w:unhideWhenUsed/>
    <w:rsid w:val="000A3440"/>
  </w:style>
  <w:style w:type="character" w:customStyle="1" w:styleId="40">
    <w:name w:val="Заголовок 4 Знак"/>
    <w:basedOn w:val="a0"/>
    <w:link w:val="4"/>
    <w:qFormat/>
    <w:rsid w:val="00610546"/>
    <w:rPr>
      <w:rFonts w:ascii="Calibri" w:eastAsia="Times New Roman" w:hAnsi="Calibri" w:cs="Times New Roman"/>
      <w:b/>
      <w:bCs/>
      <w:sz w:val="28"/>
      <w:szCs w:val="28"/>
      <w:lang w:eastAsia="ru-RU"/>
    </w:rPr>
  </w:style>
  <w:style w:type="character" w:customStyle="1" w:styleId="aff6">
    <w:name w:val="a"/>
    <w:basedOn w:val="a0"/>
    <w:rsid w:val="00610546"/>
  </w:style>
  <w:style w:type="paragraph" w:styleId="33">
    <w:name w:val="Body Text 3"/>
    <w:basedOn w:val="a"/>
    <w:link w:val="34"/>
    <w:qFormat/>
    <w:rsid w:val="00610546"/>
    <w:pPr>
      <w:widowControl/>
      <w:autoSpaceDE/>
      <w:autoSpaceDN/>
      <w:spacing w:before="100" w:beforeAutospacing="1" w:after="100" w:afterAutospacing="1"/>
    </w:pPr>
    <w:rPr>
      <w:rFonts w:ascii="Times New Roman" w:hAnsi="Times New Roman" w:cs="Times New Roman"/>
      <w:sz w:val="24"/>
      <w:szCs w:val="24"/>
    </w:rPr>
  </w:style>
  <w:style w:type="character" w:customStyle="1" w:styleId="34">
    <w:name w:val="Основной текст 3 Знак"/>
    <w:basedOn w:val="a0"/>
    <w:link w:val="33"/>
    <w:uiPriority w:val="99"/>
    <w:qFormat/>
    <w:rsid w:val="00610546"/>
    <w:rPr>
      <w:rFonts w:ascii="Times New Roman" w:eastAsia="Times New Roman" w:hAnsi="Times New Roman" w:cs="Times New Roman"/>
      <w:sz w:val="24"/>
      <w:szCs w:val="24"/>
      <w:lang w:eastAsia="ru-RU"/>
    </w:rPr>
  </w:style>
  <w:style w:type="character" w:customStyle="1" w:styleId="17">
    <w:name w:val="Неразрешенное упоминание1"/>
    <w:uiPriority w:val="99"/>
    <w:semiHidden/>
    <w:unhideWhenUsed/>
    <w:rsid w:val="00610546"/>
    <w:rPr>
      <w:color w:val="605E5C"/>
      <w:shd w:val="clear" w:color="auto" w:fill="E1DFDD"/>
    </w:rPr>
  </w:style>
  <w:style w:type="paragraph" w:customStyle="1" w:styleId="aff7">
    <w:basedOn w:val="a"/>
    <w:next w:val="af"/>
    <w:rsid w:val="00610546"/>
    <w:pPr>
      <w:widowControl/>
      <w:autoSpaceDE/>
      <w:autoSpaceDN/>
    </w:pPr>
    <w:rPr>
      <w:rFonts w:ascii="Times New Roman" w:hAnsi="Times New Roman" w:cs="Times New Roman"/>
      <w:sz w:val="24"/>
      <w:szCs w:val="24"/>
    </w:rPr>
  </w:style>
  <w:style w:type="character" w:styleId="aff8">
    <w:name w:val="Strong"/>
    <w:qFormat/>
    <w:rsid w:val="00610546"/>
    <w:rPr>
      <w:b/>
      <w:bCs/>
    </w:rPr>
  </w:style>
  <w:style w:type="table" w:customStyle="1" w:styleId="18">
    <w:name w:val="Сетка таблицы1"/>
    <w:basedOn w:val="a1"/>
    <w:next w:val="a5"/>
    <w:uiPriority w:val="59"/>
    <w:rsid w:val="004024D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99"/>
    <w:rsid w:val="00B24324"/>
    <w:pPr>
      <w:widowControl w:val="0"/>
      <w:autoSpaceDE w:val="0"/>
      <w:autoSpaceDN w:val="0"/>
      <w:adjustRightInd w:val="0"/>
      <w:spacing w:after="0" w:line="240" w:lineRule="auto"/>
      <w:ind w:firstLine="720"/>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5"/>
    <w:rsid w:val="00A5275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59"/>
    <w:rsid w:val="004124D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qFormat/>
    <w:rsid w:val="00A26052"/>
    <w:rPr>
      <w:rFonts w:asciiTheme="majorHAnsi" w:eastAsiaTheme="majorEastAsia" w:hAnsiTheme="majorHAnsi" w:cstheme="majorBidi"/>
      <w:color w:val="365F91" w:themeColor="accent1" w:themeShade="BF"/>
      <w:sz w:val="26"/>
      <w:szCs w:val="26"/>
      <w:lang w:eastAsia="ru-RU"/>
    </w:rPr>
  </w:style>
  <w:style w:type="paragraph" w:styleId="aff9">
    <w:name w:val="Body Text Indent"/>
    <w:aliases w:val="Основной текст 1,Нумерованный список !!,Надин стиль,Body Text Indent,Iniiaiie oaeno 1"/>
    <w:basedOn w:val="a"/>
    <w:link w:val="affa"/>
    <w:unhideWhenUsed/>
    <w:rsid w:val="00A26052"/>
    <w:pPr>
      <w:spacing w:after="120"/>
      <w:ind w:left="283"/>
    </w:pPr>
  </w:style>
  <w:style w:type="character" w:customStyle="1" w:styleId="affa">
    <w:name w:val="Основной текст с отступом Знак"/>
    <w:aliases w:val="Основной текст 1 Знак,Нумерованный список !! Знак,Надин стиль Знак,Body Text Indent Знак,Iniiaiie oaeno 1 Знак"/>
    <w:basedOn w:val="a0"/>
    <w:link w:val="aff9"/>
    <w:qFormat/>
    <w:rsid w:val="00A26052"/>
    <w:rPr>
      <w:rFonts w:ascii="Arial" w:eastAsia="Times New Roman" w:hAnsi="Arial" w:cs="Arial"/>
      <w:sz w:val="18"/>
      <w:szCs w:val="18"/>
      <w:lang w:eastAsia="ru-RU"/>
    </w:rPr>
  </w:style>
  <w:style w:type="paragraph" w:styleId="23">
    <w:name w:val="Body Text Indent 2"/>
    <w:basedOn w:val="a"/>
    <w:link w:val="24"/>
    <w:uiPriority w:val="99"/>
    <w:unhideWhenUsed/>
    <w:qFormat/>
    <w:rsid w:val="00A26052"/>
    <w:pPr>
      <w:spacing w:after="120" w:line="480" w:lineRule="auto"/>
      <w:ind w:left="283"/>
    </w:pPr>
  </w:style>
  <w:style w:type="character" w:customStyle="1" w:styleId="24">
    <w:name w:val="Основной текст с отступом 2 Знак"/>
    <w:basedOn w:val="a0"/>
    <w:link w:val="23"/>
    <w:uiPriority w:val="99"/>
    <w:qFormat/>
    <w:rsid w:val="00A26052"/>
    <w:rPr>
      <w:rFonts w:ascii="Arial" w:eastAsia="Times New Roman" w:hAnsi="Arial" w:cs="Arial"/>
      <w:sz w:val="18"/>
      <w:szCs w:val="18"/>
      <w:lang w:eastAsia="ru-RU"/>
    </w:rPr>
  </w:style>
  <w:style w:type="character" w:customStyle="1" w:styleId="50">
    <w:name w:val="Заголовок 5 Знак"/>
    <w:basedOn w:val="a0"/>
    <w:link w:val="5"/>
    <w:uiPriority w:val="99"/>
    <w:qFormat/>
    <w:rsid w:val="00A26052"/>
    <w:rPr>
      <w:rFonts w:ascii="Times New Roman" w:eastAsia="Calibri" w:hAnsi="Times New Roman" w:cs="Times New Roman"/>
      <w:sz w:val="20"/>
      <w:szCs w:val="20"/>
      <w:lang w:eastAsia="ru-RU"/>
    </w:rPr>
  </w:style>
  <w:style w:type="character" w:customStyle="1" w:styleId="60">
    <w:name w:val="Заголовок 6 Знак"/>
    <w:aliases w:val="H6 Знак"/>
    <w:basedOn w:val="a0"/>
    <w:link w:val="6"/>
    <w:uiPriority w:val="99"/>
    <w:qFormat/>
    <w:rsid w:val="00A26052"/>
    <w:rPr>
      <w:rFonts w:ascii="Times New Roman" w:eastAsia="Calibri" w:hAnsi="Times New Roman" w:cs="Times New Roman"/>
      <w:sz w:val="20"/>
      <w:szCs w:val="20"/>
      <w:lang w:eastAsia="ru-RU"/>
    </w:rPr>
  </w:style>
  <w:style w:type="character" w:customStyle="1" w:styleId="70">
    <w:name w:val="Заголовок 7 Знак"/>
    <w:basedOn w:val="a0"/>
    <w:link w:val="7"/>
    <w:uiPriority w:val="99"/>
    <w:qFormat/>
    <w:rsid w:val="00A26052"/>
    <w:rPr>
      <w:rFonts w:ascii="Times New Roman" w:eastAsia="Calibri" w:hAnsi="Times New Roman" w:cs="Times New Roman"/>
      <w:sz w:val="20"/>
      <w:szCs w:val="20"/>
      <w:lang w:eastAsia="ru-RU"/>
    </w:rPr>
  </w:style>
  <w:style w:type="character" w:customStyle="1" w:styleId="80">
    <w:name w:val="Заголовок 8 Знак"/>
    <w:basedOn w:val="a0"/>
    <w:link w:val="8"/>
    <w:uiPriority w:val="99"/>
    <w:qFormat/>
    <w:rsid w:val="00A26052"/>
    <w:rPr>
      <w:rFonts w:ascii="Times New Roman" w:eastAsia="Calibri" w:hAnsi="Times New Roman" w:cs="Times New Roman"/>
      <w:sz w:val="20"/>
      <w:szCs w:val="20"/>
      <w:lang w:eastAsia="ru-RU"/>
    </w:rPr>
  </w:style>
  <w:style w:type="character" w:customStyle="1" w:styleId="19">
    <w:name w:val="Название Знак1"/>
    <w:basedOn w:val="a0"/>
    <w:link w:val="affb"/>
    <w:uiPriority w:val="99"/>
    <w:qFormat/>
    <w:locked/>
    <w:rsid w:val="00A26052"/>
    <w:rPr>
      <w:rFonts w:ascii="Times New Roman" w:hAnsi="Times New Roman"/>
      <w:sz w:val="20"/>
      <w:lang w:eastAsia="ru-RU"/>
    </w:rPr>
  </w:style>
  <w:style w:type="character" w:customStyle="1" w:styleId="affc">
    <w:name w:val="Подзаголовок Знак"/>
    <w:basedOn w:val="a0"/>
    <w:link w:val="affd"/>
    <w:uiPriority w:val="99"/>
    <w:qFormat/>
    <w:locked/>
    <w:rsid w:val="00A26052"/>
    <w:rPr>
      <w:rFonts w:ascii="Times New Roman" w:hAnsi="Times New Roman"/>
      <w:b/>
      <w:sz w:val="20"/>
      <w:lang w:eastAsia="ru-RU"/>
    </w:rPr>
  </w:style>
  <w:style w:type="character" w:customStyle="1" w:styleId="26">
    <w:name w:val="Основной текст 2 Знак"/>
    <w:basedOn w:val="a0"/>
    <w:link w:val="27"/>
    <w:uiPriority w:val="99"/>
    <w:qFormat/>
    <w:locked/>
    <w:rsid w:val="00A26052"/>
    <w:rPr>
      <w:rFonts w:ascii="Times New Roman" w:hAnsi="Times New Roman"/>
      <w:b/>
      <w:sz w:val="20"/>
      <w:lang w:eastAsia="ru-RU"/>
    </w:rPr>
  </w:style>
  <w:style w:type="character" w:customStyle="1" w:styleId="36">
    <w:name w:val="Основной текст с отступом 3 Знак"/>
    <w:basedOn w:val="a0"/>
    <w:link w:val="37"/>
    <w:uiPriority w:val="99"/>
    <w:qFormat/>
    <w:locked/>
    <w:rsid w:val="00A26052"/>
    <w:rPr>
      <w:rFonts w:ascii="Times New Roman" w:hAnsi="Times New Roman"/>
      <w:sz w:val="20"/>
      <w:lang w:eastAsia="ru-RU"/>
    </w:rPr>
  </w:style>
  <w:style w:type="character" w:customStyle="1" w:styleId="100">
    <w:name w:val="Основной текст (10)_"/>
    <w:link w:val="101"/>
    <w:uiPriority w:val="99"/>
    <w:qFormat/>
    <w:locked/>
    <w:rsid w:val="00A26052"/>
    <w:rPr>
      <w:sz w:val="25"/>
      <w:shd w:val="clear" w:color="auto" w:fill="FFFFFF"/>
    </w:rPr>
  </w:style>
  <w:style w:type="character" w:customStyle="1" w:styleId="-">
    <w:name w:val="Интернет-ссылка"/>
    <w:basedOn w:val="a0"/>
    <w:uiPriority w:val="99"/>
    <w:rsid w:val="00A26052"/>
    <w:rPr>
      <w:rFonts w:cs="Times New Roman"/>
      <w:color w:val="0000FF"/>
      <w:u w:val="single"/>
    </w:rPr>
  </w:style>
  <w:style w:type="character" w:customStyle="1" w:styleId="affe">
    <w:name w:val="Колонтитул_"/>
    <w:uiPriority w:val="99"/>
    <w:qFormat/>
    <w:locked/>
    <w:rsid w:val="00A26052"/>
    <w:rPr>
      <w:rFonts w:ascii="Times New Roman" w:hAnsi="Times New Roman"/>
      <w:b/>
      <w:shd w:val="clear" w:color="auto" w:fill="FFFFFF"/>
    </w:rPr>
  </w:style>
  <w:style w:type="character" w:customStyle="1" w:styleId="13pt">
    <w:name w:val="Колонтитул + 13 pt"/>
    <w:uiPriority w:val="99"/>
    <w:qFormat/>
    <w:rsid w:val="00A26052"/>
    <w:rPr>
      <w:rFonts w:ascii="Times New Roman" w:hAnsi="Times New Roman"/>
      <w:b/>
      <w:color w:val="000000"/>
      <w:spacing w:val="0"/>
      <w:w w:val="100"/>
      <w:sz w:val="26"/>
      <w:u w:val="none"/>
      <w:lang w:val="ru-RU" w:eastAsia="ru-RU"/>
    </w:rPr>
  </w:style>
  <w:style w:type="character" w:customStyle="1" w:styleId="81">
    <w:name w:val="Основной текст (8)_"/>
    <w:uiPriority w:val="99"/>
    <w:qFormat/>
    <w:locked/>
    <w:rsid w:val="00A26052"/>
    <w:rPr>
      <w:rFonts w:ascii="Times New Roman" w:hAnsi="Times New Roman"/>
      <w:b/>
      <w:sz w:val="26"/>
      <w:shd w:val="clear" w:color="auto" w:fill="FFFFFF"/>
    </w:rPr>
  </w:style>
  <w:style w:type="character" w:customStyle="1" w:styleId="28">
    <w:name w:val="Оглавление 2 Знак"/>
    <w:link w:val="29"/>
    <w:uiPriority w:val="99"/>
    <w:qFormat/>
    <w:locked/>
    <w:rsid w:val="00A26052"/>
    <w:rPr>
      <w:rFonts w:ascii="Times New Roman" w:hAnsi="Times New Roman"/>
      <w:sz w:val="26"/>
      <w:shd w:val="clear" w:color="auto" w:fill="FFFFFF"/>
    </w:rPr>
  </w:style>
  <w:style w:type="character" w:customStyle="1" w:styleId="afff">
    <w:name w:val="Оглавление + Полужирный"/>
    <w:uiPriority w:val="99"/>
    <w:qFormat/>
    <w:rsid w:val="00A26052"/>
    <w:rPr>
      <w:rFonts w:ascii="Times New Roman" w:hAnsi="Times New Roman"/>
      <w:b/>
      <w:color w:val="000000"/>
      <w:spacing w:val="0"/>
      <w:w w:val="100"/>
      <w:sz w:val="26"/>
      <w:shd w:val="clear" w:color="auto" w:fill="FFFFFF"/>
      <w:lang w:val="ru-RU" w:eastAsia="ru-RU"/>
    </w:rPr>
  </w:style>
  <w:style w:type="character" w:styleId="afff0">
    <w:name w:val="annotation reference"/>
    <w:basedOn w:val="a0"/>
    <w:qFormat/>
    <w:rsid w:val="00A26052"/>
    <w:rPr>
      <w:rFonts w:cs="Times New Roman"/>
      <w:sz w:val="16"/>
    </w:rPr>
  </w:style>
  <w:style w:type="character" w:customStyle="1" w:styleId="afff1">
    <w:name w:val="Текст примечания Знак"/>
    <w:basedOn w:val="a0"/>
    <w:link w:val="afff2"/>
    <w:uiPriority w:val="99"/>
    <w:qFormat/>
    <w:locked/>
    <w:rsid w:val="00A26052"/>
    <w:rPr>
      <w:rFonts w:ascii="Times New Roman" w:hAnsi="Times New Roman"/>
    </w:rPr>
  </w:style>
  <w:style w:type="character" w:customStyle="1" w:styleId="afff3">
    <w:name w:val="Тема примечания Знак"/>
    <w:basedOn w:val="afff1"/>
    <w:link w:val="afff4"/>
    <w:qFormat/>
    <w:locked/>
    <w:rsid w:val="00A26052"/>
    <w:rPr>
      <w:rFonts w:ascii="Times New Roman" w:hAnsi="Times New Roman"/>
      <w:b/>
    </w:rPr>
  </w:style>
  <w:style w:type="character" w:customStyle="1" w:styleId="140">
    <w:name w:val="Основной текст (14)_"/>
    <w:link w:val="141"/>
    <w:uiPriority w:val="99"/>
    <w:qFormat/>
    <w:locked/>
    <w:rsid w:val="00A26052"/>
    <w:rPr>
      <w:rFonts w:ascii="Times New Roman" w:hAnsi="Times New Roman"/>
      <w:sz w:val="11"/>
      <w:shd w:val="clear" w:color="auto" w:fill="FFFFFF"/>
    </w:rPr>
  </w:style>
  <w:style w:type="character" w:customStyle="1" w:styleId="1413pt">
    <w:name w:val="Основной текст (14) + 13 pt"/>
    <w:uiPriority w:val="99"/>
    <w:qFormat/>
    <w:rsid w:val="00A26052"/>
    <w:rPr>
      <w:rFonts w:ascii="Times New Roman" w:hAnsi="Times New Roman"/>
      <w:color w:val="000000"/>
      <w:spacing w:val="0"/>
      <w:w w:val="100"/>
      <w:sz w:val="26"/>
      <w:shd w:val="clear" w:color="auto" w:fill="FFFFFF"/>
      <w:lang w:val="ru-RU" w:eastAsia="ru-RU"/>
    </w:rPr>
  </w:style>
  <w:style w:type="character" w:customStyle="1" w:styleId="1413pt1">
    <w:name w:val="Основной текст (14) + 13 pt1"/>
    <w:uiPriority w:val="99"/>
    <w:qFormat/>
    <w:rsid w:val="00A26052"/>
    <w:rPr>
      <w:rFonts w:ascii="Times New Roman" w:hAnsi="Times New Roman"/>
      <w:b/>
      <w:color w:val="000000"/>
      <w:spacing w:val="0"/>
      <w:w w:val="100"/>
      <w:sz w:val="26"/>
      <w:shd w:val="clear" w:color="auto" w:fill="FFFFFF"/>
      <w:lang w:val="ru-RU" w:eastAsia="ru-RU"/>
    </w:rPr>
  </w:style>
  <w:style w:type="character" w:customStyle="1" w:styleId="1410pt">
    <w:name w:val="Основной текст (14) + 10 pt"/>
    <w:uiPriority w:val="99"/>
    <w:qFormat/>
    <w:rsid w:val="00A26052"/>
    <w:rPr>
      <w:rFonts w:ascii="Times New Roman" w:hAnsi="Times New Roman"/>
      <w:b/>
      <w:color w:val="000000"/>
      <w:spacing w:val="0"/>
      <w:w w:val="100"/>
      <w:sz w:val="20"/>
      <w:u w:val="none"/>
      <w:shd w:val="clear" w:color="auto" w:fill="FFFFFF"/>
      <w:lang w:val="ru-RU" w:eastAsia="ru-RU"/>
    </w:rPr>
  </w:style>
  <w:style w:type="character" w:customStyle="1" w:styleId="2a">
    <w:name w:val="Основной текст (2)_"/>
    <w:qFormat/>
    <w:locked/>
    <w:rsid w:val="00A26052"/>
    <w:rPr>
      <w:rFonts w:ascii="Times New Roman" w:hAnsi="Times New Roman"/>
      <w:sz w:val="26"/>
      <w:shd w:val="clear" w:color="auto" w:fill="FFFFFF"/>
    </w:rPr>
  </w:style>
  <w:style w:type="character" w:customStyle="1" w:styleId="214pt">
    <w:name w:val="Основной текст (2) + 14 pt"/>
    <w:uiPriority w:val="99"/>
    <w:qFormat/>
    <w:rsid w:val="00A26052"/>
    <w:rPr>
      <w:rFonts w:ascii="Times New Roman" w:hAnsi="Times New Roman"/>
      <w:b/>
      <w:color w:val="000000"/>
      <w:spacing w:val="0"/>
      <w:w w:val="100"/>
      <w:sz w:val="28"/>
      <w:shd w:val="clear" w:color="auto" w:fill="FFFFFF"/>
      <w:lang w:val="ru-RU" w:eastAsia="ru-RU"/>
    </w:rPr>
  </w:style>
  <w:style w:type="character" w:customStyle="1" w:styleId="1411pt">
    <w:name w:val="Основной текст (14) + 11 pt"/>
    <w:uiPriority w:val="99"/>
    <w:qFormat/>
    <w:rsid w:val="00A26052"/>
    <w:rPr>
      <w:rFonts w:ascii="Times New Roman" w:hAnsi="Times New Roman"/>
      <w:color w:val="000000"/>
      <w:spacing w:val="0"/>
      <w:w w:val="100"/>
      <w:sz w:val="22"/>
      <w:shd w:val="clear" w:color="auto" w:fill="FFFFFF"/>
      <w:lang w:val="ru-RU" w:eastAsia="ru-RU"/>
    </w:rPr>
  </w:style>
  <w:style w:type="character" w:customStyle="1" w:styleId="DocumentMapChar">
    <w:name w:val="Document Map Char"/>
    <w:uiPriority w:val="99"/>
    <w:semiHidden/>
    <w:qFormat/>
    <w:locked/>
    <w:rsid w:val="00A26052"/>
    <w:rPr>
      <w:rFonts w:ascii="Tahoma" w:hAnsi="Tahoma"/>
      <w:shd w:val="clear" w:color="auto" w:fill="000080"/>
    </w:rPr>
  </w:style>
  <w:style w:type="character" w:customStyle="1" w:styleId="afff5">
    <w:name w:val="Схема документа Знак"/>
    <w:basedOn w:val="a0"/>
    <w:link w:val="afff6"/>
    <w:uiPriority w:val="99"/>
    <w:qFormat/>
    <w:rsid w:val="00A26052"/>
    <w:rPr>
      <w:rFonts w:ascii="Times New Roman" w:hAnsi="Times New Roman"/>
      <w:sz w:val="2"/>
      <w:shd w:val="clear" w:color="auto" w:fill="000080"/>
    </w:rPr>
  </w:style>
  <w:style w:type="character" w:customStyle="1" w:styleId="1a">
    <w:name w:val="Схема документа Знак1"/>
    <w:uiPriority w:val="99"/>
    <w:semiHidden/>
    <w:qFormat/>
    <w:rsid w:val="00A26052"/>
    <w:rPr>
      <w:rFonts w:ascii="Segoe UI" w:hAnsi="Segoe UI"/>
      <w:sz w:val="16"/>
    </w:rPr>
  </w:style>
  <w:style w:type="character" w:customStyle="1" w:styleId="9pt">
    <w:name w:val="Основной текст + 9 pt"/>
    <w:uiPriority w:val="99"/>
    <w:qFormat/>
    <w:rsid w:val="00A26052"/>
    <w:rPr>
      <w:rFonts w:ascii="Times New Roman" w:hAnsi="Times New Roman"/>
      <w:sz w:val="18"/>
      <w:u w:val="none"/>
    </w:rPr>
  </w:style>
  <w:style w:type="paragraph" w:styleId="affb">
    <w:name w:val="Title"/>
    <w:basedOn w:val="a"/>
    <w:next w:val="a8"/>
    <w:link w:val="19"/>
    <w:qFormat/>
    <w:rsid w:val="00A26052"/>
    <w:pPr>
      <w:widowControl/>
      <w:suppressAutoHyphens/>
      <w:autoSpaceDE/>
      <w:autoSpaceDN/>
      <w:jc w:val="center"/>
    </w:pPr>
    <w:rPr>
      <w:rFonts w:ascii="Times New Roman" w:eastAsiaTheme="minorHAnsi" w:hAnsi="Times New Roman" w:cstheme="minorBidi"/>
      <w:sz w:val="20"/>
      <w:szCs w:val="22"/>
    </w:rPr>
  </w:style>
  <w:style w:type="character" w:customStyle="1" w:styleId="1b">
    <w:name w:val="Заголовок Знак1"/>
    <w:basedOn w:val="a0"/>
    <w:uiPriority w:val="10"/>
    <w:rsid w:val="00A26052"/>
    <w:rPr>
      <w:rFonts w:asciiTheme="majorHAnsi" w:eastAsiaTheme="majorEastAsia" w:hAnsiTheme="majorHAnsi" w:cstheme="majorBidi"/>
      <w:spacing w:val="-10"/>
      <w:kern w:val="28"/>
      <w:sz w:val="56"/>
      <w:szCs w:val="56"/>
      <w:lang w:eastAsia="ru-RU"/>
    </w:rPr>
  </w:style>
  <w:style w:type="paragraph" w:styleId="afff7">
    <w:name w:val="List"/>
    <w:basedOn w:val="a8"/>
    <w:rsid w:val="00A26052"/>
    <w:pPr>
      <w:widowControl/>
      <w:suppressAutoHyphens/>
      <w:autoSpaceDE/>
      <w:autoSpaceDN/>
      <w:jc w:val="both"/>
    </w:pPr>
    <w:rPr>
      <w:rFonts w:ascii="PT Astra Serif" w:eastAsia="Calibri" w:hAnsi="PT Astra Serif" w:cs="Noto Sans Devanagari"/>
      <w:sz w:val="20"/>
      <w:szCs w:val="20"/>
      <w:lang w:eastAsia="ru-RU"/>
    </w:rPr>
  </w:style>
  <w:style w:type="paragraph" w:styleId="afff8">
    <w:name w:val="caption"/>
    <w:basedOn w:val="a"/>
    <w:qFormat/>
    <w:rsid w:val="00A26052"/>
    <w:pPr>
      <w:widowControl/>
      <w:suppressLineNumbers/>
      <w:suppressAutoHyphens/>
      <w:autoSpaceDE/>
      <w:autoSpaceDN/>
      <w:spacing w:before="120" w:after="120"/>
    </w:pPr>
    <w:rPr>
      <w:rFonts w:ascii="PT Astra Serif" w:hAnsi="PT Astra Serif" w:cs="Noto Sans Devanagari"/>
      <w:i/>
      <w:iCs/>
      <w:sz w:val="24"/>
      <w:szCs w:val="24"/>
    </w:rPr>
  </w:style>
  <w:style w:type="paragraph" w:styleId="1c">
    <w:name w:val="index 1"/>
    <w:basedOn w:val="a"/>
    <w:next w:val="a"/>
    <w:autoRedefine/>
    <w:unhideWhenUsed/>
    <w:rsid w:val="00A26052"/>
    <w:pPr>
      <w:ind w:left="180" w:hanging="180"/>
    </w:pPr>
  </w:style>
  <w:style w:type="paragraph" w:styleId="afff9">
    <w:name w:val="index heading"/>
    <w:basedOn w:val="a"/>
    <w:qFormat/>
    <w:rsid w:val="00A26052"/>
    <w:pPr>
      <w:widowControl/>
      <w:suppressLineNumbers/>
      <w:suppressAutoHyphens/>
      <w:autoSpaceDE/>
      <w:autoSpaceDN/>
    </w:pPr>
    <w:rPr>
      <w:rFonts w:ascii="PT Astra Serif" w:hAnsi="PT Astra Serif" w:cs="Noto Sans Devanagari"/>
      <w:sz w:val="20"/>
      <w:szCs w:val="20"/>
    </w:rPr>
  </w:style>
  <w:style w:type="paragraph" w:customStyle="1" w:styleId="afffa">
    <w:name w:val="Верхний и нижний колонтитулы"/>
    <w:basedOn w:val="a"/>
    <w:qFormat/>
    <w:rsid w:val="00A26052"/>
    <w:pPr>
      <w:widowControl/>
      <w:suppressAutoHyphens/>
      <w:autoSpaceDE/>
      <w:autoSpaceDN/>
    </w:pPr>
    <w:rPr>
      <w:rFonts w:ascii="Times New Roman" w:hAnsi="Times New Roman" w:cs="Times New Roman"/>
      <w:sz w:val="20"/>
      <w:szCs w:val="20"/>
    </w:rPr>
  </w:style>
  <w:style w:type="paragraph" w:styleId="affd">
    <w:name w:val="Subtitle"/>
    <w:basedOn w:val="a"/>
    <w:link w:val="affc"/>
    <w:qFormat/>
    <w:rsid w:val="00A26052"/>
    <w:pPr>
      <w:widowControl/>
      <w:suppressAutoHyphens/>
      <w:autoSpaceDE/>
      <w:autoSpaceDN/>
      <w:jc w:val="center"/>
    </w:pPr>
    <w:rPr>
      <w:rFonts w:ascii="Times New Roman" w:eastAsiaTheme="minorHAnsi" w:hAnsi="Times New Roman" w:cstheme="minorBidi"/>
      <w:b/>
      <w:sz w:val="20"/>
      <w:szCs w:val="22"/>
    </w:rPr>
  </w:style>
  <w:style w:type="character" w:customStyle="1" w:styleId="1d">
    <w:name w:val="Подзаголовок Знак1"/>
    <w:basedOn w:val="a0"/>
    <w:uiPriority w:val="99"/>
    <w:rsid w:val="00A26052"/>
    <w:rPr>
      <w:rFonts w:eastAsiaTheme="minorEastAsia"/>
      <w:color w:val="5A5A5A" w:themeColor="text1" w:themeTint="A5"/>
      <w:spacing w:val="15"/>
      <w:lang w:eastAsia="ru-RU"/>
    </w:rPr>
  </w:style>
  <w:style w:type="paragraph" w:styleId="27">
    <w:name w:val="Body Text 2"/>
    <w:basedOn w:val="a"/>
    <w:link w:val="26"/>
    <w:qFormat/>
    <w:rsid w:val="00A26052"/>
    <w:pPr>
      <w:widowControl/>
      <w:suppressAutoHyphens/>
      <w:autoSpaceDE/>
      <w:autoSpaceDN/>
      <w:jc w:val="center"/>
    </w:pPr>
    <w:rPr>
      <w:rFonts w:ascii="Times New Roman" w:eastAsiaTheme="minorHAnsi" w:hAnsi="Times New Roman" w:cstheme="minorBidi"/>
      <w:b/>
      <w:sz w:val="20"/>
      <w:szCs w:val="22"/>
    </w:rPr>
  </w:style>
  <w:style w:type="character" w:customStyle="1" w:styleId="210">
    <w:name w:val="Основной текст 2 Знак1"/>
    <w:basedOn w:val="a0"/>
    <w:uiPriority w:val="99"/>
    <w:rsid w:val="00A26052"/>
    <w:rPr>
      <w:rFonts w:ascii="Arial" w:eastAsia="Times New Roman" w:hAnsi="Arial" w:cs="Arial"/>
      <w:sz w:val="18"/>
      <w:szCs w:val="18"/>
      <w:lang w:eastAsia="ru-RU"/>
    </w:rPr>
  </w:style>
  <w:style w:type="paragraph" w:styleId="37">
    <w:name w:val="Body Text Indent 3"/>
    <w:basedOn w:val="a"/>
    <w:link w:val="36"/>
    <w:qFormat/>
    <w:rsid w:val="00A26052"/>
    <w:pPr>
      <w:widowControl/>
      <w:suppressAutoHyphens/>
      <w:autoSpaceDE/>
      <w:autoSpaceDN/>
      <w:ind w:left="460" w:hanging="460"/>
    </w:pPr>
    <w:rPr>
      <w:rFonts w:ascii="Times New Roman" w:eastAsiaTheme="minorHAnsi" w:hAnsi="Times New Roman" w:cstheme="minorBidi"/>
      <w:sz w:val="20"/>
      <w:szCs w:val="22"/>
    </w:rPr>
  </w:style>
  <w:style w:type="character" w:customStyle="1" w:styleId="310">
    <w:name w:val="Основной текст с отступом 3 Знак1"/>
    <w:basedOn w:val="a0"/>
    <w:uiPriority w:val="99"/>
    <w:semiHidden/>
    <w:rsid w:val="00A26052"/>
    <w:rPr>
      <w:rFonts w:ascii="Arial" w:eastAsia="Times New Roman" w:hAnsi="Arial" w:cs="Arial"/>
      <w:sz w:val="16"/>
      <w:szCs w:val="16"/>
      <w:lang w:eastAsia="ru-RU"/>
    </w:rPr>
  </w:style>
  <w:style w:type="paragraph" w:customStyle="1" w:styleId="101">
    <w:name w:val="Основной текст (10)"/>
    <w:basedOn w:val="a"/>
    <w:link w:val="100"/>
    <w:uiPriority w:val="99"/>
    <w:qFormat/>
    <w:rsid w:val="00A26052"/>
    <w:pPr>
      <w:widowControl/>
      <w:shd w:val="clear" w:color="auto" w:fill="FFFFFF"/>
      <w:suppressAutoHyphens/>
      <w:autoSpaceDE/>
      <w:autoSpaceDN/>
      <w:spacing w:before="300" w:line="295" w:lineRule="exact"/>
      <w:jc w:val="both"/>
    </w:pPr>
    <w:rPr>
      <w:rFonts w:asciiTheme="minorHAnsi" w:eastAsiaTheme="minorHAnsi" w:hAnsiTheme="minorHAnsi" w:cstheme="minorBidi"/>
      <w:sz w:val="25"/>
      <w:szCs w:val="22"/>
      <w:lang w:eastAsia="en-US"/>
    </w:rPr>
  </w:style>
  <w:style w:type="paragraph" w:customStyle="1" w:styleId="82">
    <w:name w:val="Основной текст (8)"/>
    <w:basedOn w:val="a"/>
    <w:uiPriority w:val="99"/>
    <w:qFormat/>
    <w:rsid w:val="00A26052"/>
    <w:pPr>
      <w:shd w:val="clear" w:color="auto" w:fill="FFFFFF"/>
      <w:suppressAutoHyphens/>
      <w:autoSpaceDE/>
      <w:autoSpaceDN/>
      <w:spacing w:before="120" w:after="240" w:line="324" w:lineRule="exact"/>
      <w:jc w:val="center"/>
    </w:pPr>
    <w:rPr>
      <w:rFonts w:ascii="Times New Roman" w:eastAsia="Calibri" w:hAnsi="Times New Roman" w:cs="Times New Roman"/>
      <w:b/>
      <w:bCs/>
      <w:sz w:val="26"/>
      <w:szCs w:val="26"/>
    </w:rPr>
  </w:style>
  <w:style w:type="paragraph" w:styleId="29">
    <w:name w:val="toc 2"/>
    <w:basedOn w:val="a"/>
    <w:link w:val="28"/>
    <w:autoRedefine/>
    <w:uiPriority w:val="39"/>
    <w:rsid w:val="00A26052"/>
    <w:pPr>
      <w:shd w:val="clear" w:color="auto" w:fill="FFFFFF"/>
      <w:suppressAutoHyphens/>
      <w:autoSpaceDE/>
      <w:autoSpaceDN/>
      <w:spacing w:line="298" w:lineRule="exact"/>
      <w:ind w:hanging="660"/>
      <w:jc w:val="both"/>
    </w:pPr>
    <w:rPr>
      <w:rFonts w:ascii="Times New Roman" w:eastAsiaTheme="minorHAnsi" w:hAnsi="Times New Roman" w:cstheme="minorBidi"/>
      <w:sz w:val="26"/>
      <w:szCs w:val="22"/>
      <w:lang w:eastAsia="en-US"/>
    </w:rPr>
  </w:style>
  <w:style w:type="paragraph" w:styleId="afff2">
    <w:name w:val="annotation text"/>
    <w:basedOn w:val="a"/>
    <w:link w:val="afff1"/>
    <w:uiPriority w:val="99"/>
    <w:qFormat/>
    <w:rsid w:val="00A26052"/>
    <w:pPr>
      <w:widowControl/>
      <w:suppressAutoHyphens/>
      <w:autoSpaceDE/>
      <w:autoSpaceDN/>
    </w:pPr>
    <w:rPr>
      <w:rFonts w:ascii="Times New Roman" w:eastAsiaTheme="minorHAnsi" w:hAnsi="Times New Roman" w:cstheme="minorBidi"/>
      <w:sz w:val="22"/>
      <w:szCs w:val="22"/>
      <w:lang w:eastAsia="en-US"/>
    </w:rPr>
  </w:style>
  <w:style w:type="character" w:customStyle="1" w:styleId="1e">
    <w:name w:val="Текст примечания Знак1"/>
    <w:basedOn w:val="a0"/>
    <w:uiPriority w:val="99"/>
    <w:semiHidden/>
    <w:rsid w:val="00A26052"/>
    <w:rPr>
      <w:rFonts w:ascii="Arial" w:eastAsia="Times New Roman" w:hAnsi="Arial" w:cs="Arial"/>
      <w:sz w:val="20"/>
      <w:szCs w:val="20"/>
      <w:lang w:eastAsia="ru-RU"/>
    </w:rPr>
  </w:style>
  <w:style w:type="paragraph" w:styleId="afff4">
    <w:name w:val="annotation subject"/>
    <w:basedOn w:val="afff2"/>
    <w:next w:val="afff2"/>
    <w:link w:val="afff3"/>
    <w:qFormat/>
    <w:rsid w:val="00A26052"/>
    <w:rPr>
      <w:b/>
    </w:rPr>
  </w:style>
  <w:style w:type="character" w:customStyle="1" w:styleId="1f">
    <w:name w:val="Тема примечания Знак1"/>
    <w:basedOn w:val="1e"/>
    <w:uiPriority w:val="99"/>
    <w:semiHidden/>
    <w:rsid w:val="00A26052"/>
    <w:rPr>
      <w:rFonts w:ascii="Arial" w:eastAsia="Times New Roman" w:hAnsi="Arial" w:cs="Arial"/>
      <w:b/>
      <w:bCs/>
      <w:sz w:val="20"/>
      <w:szCs w:val="20"/>
      <w:lang w:eastAsia="ru-RU"/>
    </w:rPr>
  </w:style>
  <w:style w:type="paragraph" w:customStyle="1" w:styleId="141">
    <w:name w:val="Основной текст (14)"/>
    <w:basedOn w:val="a"/>
    <w:link w:val="140"/>
    <w:uiPriority w:val="99"/>
    <w:qFormat/>
    <w:rsid w:val="00A26052"/>
    <w:pPr>
      <w:shd w:val="clear" w:color="auto" w:fill="FFFFFF"/>
      <w:suppressAutoHyphens/>
      <w:autoSpaceDE/>
      <w:autoSpaceDN/>
      <w:spacing w:line="240" w:lineRule="atLeast"/>
    </w:pPr>
    <w:rPr>
      <w:rFonts w:ascii="Times New Roman" w:eastAsiaTheme="minorHAnsi" w:hAnsi="Times New Roman" w:cstheme="minorBidi"/>
      <w:sz w:val="11"/>
      <w:szCs w:val="22"/>
      <w:lang w:eastAsia="en-US"/>
    </w:rPr>
  </w:style>
  <w:style w:type="paragraph" w:customStyle="1" w:styleId="2b">
    <w:name w:val="Основной текст (2)"/>
    <w:basedOn w:val="a"/>
    <w:qFormat/>
    <w:rsid w:val="00A26052"/>
    <w:pPr>
      <w:shd w:val="clear" w:color="auto" w:fill="FFFFFF"/>
      <w:suppressAutoHyphens/>
      <w:autoSpaceDE/>
      <w:autoSpaceDN/>
      <w:spacing w:before="240" w:line="324" w:lineRule="exact"/>
      <w:jc w:val="both"/>
    </w:pPr>
    <w:rPr>
      <w:rFonts w:ascii="Times New Roman" w:eastAsia="Calibri" w:hAnsi="Times New Roman" w:cs="Times New Roman"/>
      <w:sz w:val="26"/>
      <w:szCs w:val="26"/>
    </w:rPr>
  </w:style>
  <w:style w:type="paragraph" w:customStyle="1" w:styleId="ConsPlusNonformat">
    <w:name w:val="ConsPlusNonformat"/>
    <w:uiPriority w:val="99"/>
    <w:qFormat/>
    <w:rsid w:val="00A26052"/>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2c">
    <w:name w:val="Обычный2"/>
    <w:qFormat/>
    <w:rsid w:val="00A26052"/>
    <w:pPr>
      <w:widowControl w:val="0"/>
      <w:suppressAutoHyphens/>
      <w:spacing w:after="0" w:line="240" w:lineRule="auto"/>
      <w:ind w:firstLine="280"/>
      <w:jc w:val="both"/>
    </w:pPr>
    <w:rPr>
      <w:rFonts w:ascii="Courier New" w:eastAsia="Times New Roman" w:hAnsi="Courier New" w:cs="Times New Roman"/>
      <w:sz w:val="16"/>
      <w:szCs w:val="20"/>
      <w:lang w:eastAsia="ru-RU"/>
    </w:rPr>
  </w:style>
  <w:style w:type="paragraph" w:customStyle="1" w:styleId="Web">
    <w:name w:val="Обычный (Web)"/>
    <w:basedOn w:val="a"/>
    <w:qFormat/>
    <w:rsid w:val="00A26052"/>
    <w:pPr>
      <w:widowControl/>
      <w:suppressAutoHyphens/>
      <w:autoSpaceDE/>
      <w:autoSpaceDN/>
      <w:spacing w:before="100" w:after="100"/>
      <w:jc w:val="both"/>
    </w:pPr>
    <w:rPr>
      <w:rFonts w:eastAsia="Arial Unicode MS" w:cs="Times New Roman"/>
      <w:color w:val="000000"/>
      <w:sz w:val="24"/>
      <w:szCs w:val="20"/>
    </w:rPr>
  </w:style>
  <w:style w:type="paragraph" w:customStyle="1" w:styleId="1f0">
    <w:name w:val="Текст1"/>
    <w:basedOn w:val="a"/>
    <w:uiPriority w:val="99"/>
    <w:qFormat/>
    <w:rsid w:val="00A26052"/>
    <w:pPr>
      <w:widowControl/>
      <w:suppressAutoHyphens/>
      <w:autoSpaceDE/>
      <w:autoSpaceDN/>
      <w:spacing w:line="360" w:lineRule="auto"/>
      <w:ind w:firstLine="709"/>
      <w:jc w:val="both"/>
    </w:pPr>
    <w:rPr>
      <w:rFonts w:ascii="Courier New" w:hAnsi="Courier New" w:cs="Times New Roman"/>
      <w:sz w:val="20"/>
      <w:szCs w:val="20"/>
    </w:rPr>
  </w:style>
  <w:style w:type="paragraph" w:styleId="afff6">
    <w:name w:val="Document Map"/>
    <w:basedOn w:val="a"/>
    <w:link w:val="afff5"/>
    <w:uiPriority w:val="99"/>
    <w:qFormat/>
    <w:rsid w:val="00A26052"/>
    <w:pPr>
      <w:widowControl/>
      <w:shd w:val="clear" w:color="auto" w:fill="000080"/>
      <w:suppressAutoHyphens/>
      <w:autoSpaceDE/>
      <w:autoSpaceDN/>
    </w:pPr>
    <w:rPr>
      <w:rFonts w:ascii="Times New Roman" w:eastAsiaTheme="minorHAnsi" w:hAnsi="Times New Roman" w:cstheme="minorBidi"/>
      <w:sz w:val="2"/>
      <w:szCs w:val="22"/>
      <w:lang w:eastAsia="en-US"/>
    </w:rPr>
  </w:style>
  <w:style w:type="character" w:customStyle="1" w:styleId="2d">
    <w:name w:val="Схема документа Знак2"/>
    <w:basedOn w:val="a0"/>
    <w:uiPriority w:val="99"/>
    <w:semiHidden/>
    <w:rsid w:val="00A26052"/>
    <w:rPr>
      <w:rFonts w:ascii="Segoe UI" w:eastAsia="Times New Roman" w:hAnsi="Segoe UI" w:cs="Segoe UI"/>
      <w:sz w:val="16"/>
      <w:szCs w:val="16"/>
      <w:lang w:eastAsia="ru-RU"/>
    </w:rPr>
  </w:style>
  <w:style w:type="paragraph" w:customStyle="1" w:styleId="1f1">
    <w:name w:val="Обычный1"/>
    <w:qFormat/>
    <w:rsid w:val="00A26052"/>
    <w:pPr>
      <w:widowControl w:val="0"/>
      <w:suppressAutoHyphens/>
      <w:spacing w:after="0" w:line="240" w:lineRule="auto"/>
      <w:ind w:firstLine="280"/>
      <w:jc w:val="both"/>
    </w:pPr>
    <w:rPr>
      <w:rFonts w:ascii="Courier New" w:eastAsia="Times New Roman" w:hAnsi="Courier New" w:cs="Times New Roman"/>
      <w:sz w:val="16"/>
      <w:szCs w:val="20"/>
      <w:lang w:eastAsia="ru-RU"/>
    </w:rPr>
  </w:style>
  <w:style w:type="paragraph" w:customStyle="1" w:styleId="110">
    <w:name w:val="Заголовок №11"/>
    <w:basedOn w:val="a"/>
    <w:uiPriority w:val="99"/>
    <w:qFormat/>
    <w:rsid w:val="00A26052"/>
    <w:pPr>
      <w:shd w:val="clear" w:color="auto" w:fill="FFFFFF"/>
      <w:suppressAutoHyphens/>
      <w:autoSpaceDE/>
      <w:autoSpaceDN/>
      <w:spacing w:line="269" w:lineRule="exact"/>
      <w:outlineLvl w:val="0"/>
    </w:pPr>
    <w:rPr>
      <w:rFonts w:ascii="Calibri" w:eastAsia="Calibri" w:hAnsi="Calibri" w:cs="Times New Roman"/>
      <w:b/>
      <w:bCs/>
      <w:sz w:val="20"/>
      <w:szCs w:val="20"/>
    </w:rPr>
  </w:style>
  <w:style w:type="paragraph" w:customStyle="1" w:styleId="afffb">
    <w:name w:val="Содержимое врезки"/>
    <w:basedOn w:val="a"/>
    <w:qFormat/>
    <w:rsid w:val="00A26052"/>
    <w:pPr>
      <w:widowControl/>
      <w:suppressAutoHyphens/>
      <w:autoSpaceDE/>
      <w:autoSpaceDN/>
    </w:pPr>
    <w:rPr>
      <w:rFonts w:ascii="Times New Roman" w:hAnsi="Times New Roman" w:cs="Times New Roman"/>
      <w:sz w:val="20"/>
      <w:szCs w:val="20"/>
    </w:rPr>
  </w:style>
  <w:style w:type="character" w:customStyle="1" w:styleId="ConsPlusNormal0">
    <w:name w:val="ConsPlusNormal Знак"/>
    <w:link w:val="ConsPlusNormal"/>
    <w:locked/>
    <w:rsid w:val="000D15A1"/>
    <w:rPr>
      <w:rFonts w:ascii="Arial" w:eastAsia="Arial" w:hAnsi="Arial" w:cs="Arial"/>
      <w:sz w:val="20"/>
      <w:szCs w:val="20"/>
      <w:lang w:eastAsia="ar-SA"/>
    </w:rPr>
  </w:style>
  <w:style w:type="character" w:customStyle="1" w:styleId="s10">
    <w:name w:val="s_10"/>
    <w:basedOn w:val="a0"/>
    <w:rsid w:val="00866CD8"/>
  </w:style>
  <w:style w:type="paragraph" w:customStyle="1" w:styleId="s37">
    <w:name w:val="s_37"/>
    <w:basedOn w:val="a"/>
    <w:rsid w:val="00866CD8"/>
    <w:pPr>
      <w:widowControl/>
      <w:autoSpaceDE/>
      <w:autoSpaceDN/>
      <w:spacing w:before="100" w:beforeAutospacing="1" w:after="100" w:afterAutospacing="1"/>
    </w:pPr>
    <w:rPr>
      <w:rFonts w:ascii="Times New Roman" w:hAnsi="Times New Roman" w:cs="Times New Roman"/>
      <w:sz w:val="24"/>
      <w:szCs w:val="24"/>
    </w:rPr>
  </w:style>
  <w:style w:type="paragraph" w:customStyle="1" w:styleId="paragraph">
    <w:name w:val="paragraph"/>
    <w:basedOn w:val="a"/>
    <w:rsid w:val="007F19F5"/>
    <w:pPr>
      <w:widowControl/>
      <w:autoSpaceDE/>
      <w:autoSpaceDN/>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a0"/>
    <w:rsid w:val="007F19F5"/>
  </w:style>
  <w:style w:type="character" w:customStyle="1" w:styleId="eop">
    <w:name w:val="eop"/>
    <w:basedOn w:val="a0"/>
    <w:rsid w:val="007F19F5"/>
  </w:style>
  <w:style w:type="paragraph" w:customStyle="1" w:styleId="afffc">
    <w:basedOn w:val="a"/>
    <w:next w:val="af"/>
    <w:rsid w:val="007F19F5"/>
    <w:pPr>
      <w:widowControl/>
      <w:autoSpaceDE/>
      <w:autoSpaceDN/>
      <w:spacing w:before="100" w:beforeAutospacing="1" w:after="100" w:afterAutospacing="1"/>
    </w:pPr>
    <w:rPr>
      <w:rFonts w:ascii="Times New Roman" w:hAnsi="Times New Roman" w:cs="Times New Roman"/>
      <w:sz w:val="24"/>
      <w:szCs w:val="24"/>
    </w:rPr>
  </w:style>
  <w:style w:type="paragraph" w:customStyle="1" w:styleId="Standard">
    <w:name w:val="Standard"/>
    <w:uiPriority w:val="99"/>
    <w:rsid w:val="004134E5"/>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fffd">
    <w:basedOn w:val="a"/>
    <w:next w:val="affb"/>
    <w:link w:val="afffe"/>
    <w:qFormat/>
    <w:rsid w:val="008D1EC7"/>
    <w:pPr>
      <w:widowControl/>
      <w:autoSpaceDE/>
      <w:autoSpaceDN/>
      <w:jc w:val="center"/>
    </w:pPr>
    <w:rPr>
      <w:rFonts w:asciiTheme="minorHAnsi" w:eastAsiaTheme="minorHAnsi" w:hAnsiTheme="minorHAnsi" w:cstheme="minorBidi"/>
      <w:b/>
      <w:sz w:val="36"/>
      <w:szCs w:val="22"/>
      <w:lang w:eastAsia="en-US"/>
    </w:rPr>
  </w:style>
  <w:style w:type="paragraph" w:customStyle="1" w:styleId="38">
    <w:name w:val="Обычный3"/>
    <w:rsid w:val="00E6607D"/>
    <w:pPr>
      <w:widowControl w:val="0"/>
      <w:spacing w:after="0" w:line="420" w:lineRule="auto"/>
      <w:ind w:firstLine="700"/>
      <w:jc w:val="both"/>
    </w:pPr>
    <w:rPr>
      <w:rFonts w:ascii="Times New Roman" w:eastAsia="Times New Roman" w:hAnsi="Times New Roman" w:cs="Times New Roman"/>
      <w:snapToGrid w:val="0"/>
      <w:sz w:val="28"/>
      <w:szCs w:val="20"/>
      <w:lang w:eastAsia="ru-RU"/>
    </w:rPr>
  </w:style>
  <w:style w:type="paragraph" w:customStyle="1" w:styleId="FR2">
    <w:name w:val="FR2"/>
    <w:rsid w:val="00E6607D"/>
    <w:pPr>
      <w:widowControl w:val="0"/>
      <w:spacing w:after="0" w:line="240" w:lineRule="auto"/>
      <w:ind w:left="5400"/>
    </w:pPr>
    <w:rPr>
      <w:rFonts w:ascii="Arial" w:eastAsia="Times New Roman" w:hAnsi="Arial" w:cs="Times New Roman"/>
      <w:snapToGrid w:val="0"/>
      <w:sz w:val="24"/>
      <w:szCs w:val="20"/>
      <w:lang w:eastAsia="ru-RU"/>
    </w:rPr>
  </w:style>
  <w:style w:type="paragraph" w:customStyle="1" w:styleId="FR1">
    <w:name w:val="FR1"/>
    <w:rsid w:val="00E6607D"/>
    <w:pPr>
      <w:widowControl w:val="0"/>
      <w:spacing w:after="0" w:line="300" w:lineRule="auto"/>
      <w:ind w:firstLine="680"/>
      <w:jc w:val="both"/>
    </w:pPr>
    <w:rPr>
      <w:rFonts w:ascii="Times New Roman" w:eastAsia="Times New Roman" w:hAnsi="Times New Roman" w:cs="Times New Roman"/>
      <w:snapToGrid w:val="0"/>
      <w:sz w:val="24"/>
      <w:szCs w:val="20"/>
      <w:lang w:eastAsia="ru-RU"/>
    </w:rPr>
  </w:style>
  <w:style w:type="paragraph" w:customStyle="1" w:styleId="1f2">
    <w:name w:val="Знак1 Знак Знак Знак Знак Знак Знак Знак Знак Знак"/>
    <w:basedOn w:val="a"/>
    <w:next w:val="a"/>
    <w:semiHidden/>
    <w:rsid w:val="00E6607D"/>
    <w:pPr>
      <w:widowControl/>
      <w:autoSpaceDE/>
      <w:autoSpaceDN/>
      <w:spacing w:after="160" w:line="240" w:lineRule="exact"/>
    </w:pPr>
    <w:rPr>
      <w:sz w:val="20"/>
      <w:szCs w:val="20"/>
      <w:lang w:val="en-US" w:eastAsia="en-US"/>
    </w:rPr>
  </w:style>
  <w:style w:type="paragraph" w:customStyle="1" w:styleId="affff">
    <w:name w:val="Знак Знак Знак Знак"/>
    <w:basedOn w:val="a"/>
    <w:rsid w:val="00E6607D"/>
    <w:pPr>
      <w:widowControl/>
      <w:autoSpaceDE/>
      <w:autoSpaceDN/>
    </w:pPr>
    <w:rPr>
      <w:rFonts w:ascii="Verdana" w:hAnsi="Verdana" w:cs="Verdana"/>
      <w:sz w:val="20"/>
      <w:szCs w:val="20"/>
      <w:lang w:val="en-US" w:eastAsia="en-US"/>
    </w:rPr>
  </w:style>
  <w:style w:type="character" w:styleId="affff0">
    <w:name w:val="FollowedHyperlink"/>
    <w:uiPriority w:val="99"/>
    <w:unhideWhenUsed/>
    <w:rsid w:val="00E6607D"/>
    <w:rPr>
      <w:color w:val="800080"/>
      <w:u w:val="single"/>
    </w:rPr>
  </w:style>
  <w:style w:type="paragraph" w:customStyle="1" w:styleId="xl63">
    <w:name w:val="xl63"/>
    <w:basedOn w:val="a"/>
    <w:rsid w:val="00E6607D"/>
    <w:pPr>
      <w:widowControl/>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64">
    <w:name w:val="xl64"/>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65">
    <w:name w:val="xl65"/>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66">
    <w:name w:val="xl66"/>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67">
    <w:name w:val="xl67"/>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68">
    <w:name w:val="xl68"/>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b/>
      <w:bCs/>
      <w:sz w:val="24"/>
      <w:szCs w:val="24"/>
    </w:rPr>
  </w:style>
  <w:style w:type="paragraph" w:customStyle="1" w:styleId="xl69">
    <w:name w:val="xl69"/>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70">
    <w:name w:val="xl70"/>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71">
    <w:name w:val="xl71"/>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72">
    <w:name w:val="xl72"/>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73">
    <w:name w:val="xl73"/>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74">
    <w:name w:val="xl74"/>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75">
    <w:name w:val="xl75"/>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76">
    <w:name w:val="xl76"/>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77">
    <w:name w:val="xl77"/>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78">
    <w:name w:val="xl78"/>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79">
    <w:name w:val="xl79"/>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80">
    <w:name w:val="xl80"/>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81">
    <w:name w:val="xl81"/>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82">
    <w:name w:val="xl82"/>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83">
    <w:name w:val="xl83"/>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84">
    <w:name w:val="xl84"/>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85">
    <w:name w:val="xl85"/>
    <w:basedOn w:val="a"/>
    <w:rsid w:val="00E6607D"/>
    <w:pPr>
      <w:widowControl/>
      <w:pBdr>
        <w:left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86">
    <w:name w:val="xl86"/>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87">
    <w:name w:val="xl87"/>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88">
    <w:name w:val="xl88"/>
    <w:basedOn w:val="a"/>
    <w:rsid w:val="00E6607D"/>
    <w:pPr>
      <w:widowControl/>
      <w:pBdr>
        <w:left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89">
    <w:name w:val="xl89"/>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90">
    <w:name w:val="xl90"/>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91">
    <w:name w:val="xl91"/>
    <w:basedOn w:val="a"/>
    <w:rsid w:val="00E6607D"/>
    <w:pPr>
      <w:widowControl/>
      <w:pBdr>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92">
    <w:name w:val="xl92"/>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93">
    <w:name w:val="xl93"/>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94">
    <w:name w:val="xl94"/>
    <w:basedOn w:val="a"/>
    <w:rsid w:val="00E6607D"/>
    <w:pPr>
      <w:widowControl/>
      <w:pBdr>
        <w:left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95">
    <w:name w:val="xl95"/>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96">
    <w:name w:val="xl96"/>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7">
    <w:name w:val="xl97"/>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98">
    <w:name w:val="xl98"/>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9">
    <w:name w:val="xl99"/>
    <w:basedOn w:val="a"/>
    <w:rsid w:val="00E6607D"/>
    <w:pPr>
      <w:widowControl/>
      <w:pBdr>
        <w:top w:val="single" w:sz="4" w:space="0" w:color="auto"/>
        <w:bottom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00">
    <w:name w:val="xl100"/>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01">
    <w:name w:val="xl101"/>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02">
    <w:name w:val="xl102"/>
    <w:basedOn w:val="a"/>
    <w:rsid w:val="00E6607D"/>
    <w:pPr>
      <w:widowControl/>
      <w:pBdr>
        <w:left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03">
    <w:name w:val="xl103"/>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04">
    <w:name w:val="xl104"/>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105">
    <w:name w:val="xl105"/>
    <w:basedOn w:val="a"/>
    <w:rsid w:val="00E6607D"/>
    <w:pPr>
      <w:widowControl/>
      <w:pBdr>
        <w:top w:val="single" w:sz="4" w:space="0" w:color="auto"/>
        <w:bottom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106">
    <w:name w:val="xl106"/>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107">
    <w:name w:val="xl107"/>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08">
    <w:name w:val="xl108"/>
    <w:basedOn w:val="a"/>
    <w:rsid w:val="00E6607D"/>
    <w:pPr>
      <w:widowControl/>
      <w:pBdr>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09">
    <w:name w:val="xl109"/>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10">
    <w:name w:val="xl110"/>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11">
    <w:name w:val="xl111"/>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112">
    <w:name w:val="xl112"/>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13">
    <w:name w:val="xl113"/>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14">
    <w:name w:val="xl114"/>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sz w:val="24"/>
      <w:szCs w:val="24"/>
    </w:rPr>
  </w:style>
  <w:style w:type="paragraph" w:customStyle="1" w:styleId="xl115">
    <w:name w:val="xl115"/>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116">
    <w:name w:val="xl116"/>
    <w:basedOn w:val="a"/>
    <w:rsid w:val="00E6607D"/>
    <w:pPr>
      <w:widowControl/>
      <w:pBdr>
        <w:left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17">
    <w:name w:val="xl117"/>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18">
    <w:name w:val="xl118"/>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19">
    <w:name w:val="xl119"/>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20">
    <w:name w:val="xl120"/>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21">
    <w:name w:val="xl121"/>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22">
    <w:name w:val="xl122"/>
    <w:basedOn w:val="a"/>
    <w:rsid w:val="00E6607D"/>
    <w:pPr>
      <w:widowControl/>
      <w:pBdr>
        <w:left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23">
    <w:name w:val="xl123"/>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24">
    <w:name w:val="xl124"/>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textAlignment w:val="top"/>
    </w:pPr>
    <w:rPr>
      <w:rFonts w:ascii="Times New Roman" w:hAnsi="Times New Roman" w:cs="Times New Roman"/>
      <w:b/>
      <w:bCs/>
      <w:sz w:val="24"/>
      <w:szCs w:val="24"/>
    </w:rPr>
  </w:style>
  <w:style w:type="paragraph" w:customStyle="1" w:styleId="xl125">
    <w:name w:val="xl125"/>
    <w:basedOn w:val="a"/>
    <w:rsid w:val="00E6607D"/>
    <w:pPr>
      <w:widowControl/>
      <w:pBdr>
        <w:top w:val="single" w:sz="4" w:space="0" w:color="auto"/>
        <w:bottom w:val="single" w:sz="4" w:space="0" w:color="auto"/>
      </w:pBdr>
      <w:autoSpaceDE/>
      <w:autoSpaceDN/>
      <w:spacing w:before="100" w:beforeAutospacing="1" w:after="100" w:afterAutospacing="1"/>
      <w:textAlignment w:val="top"/>
    </w:pPr>
    <w:rPr>
      <w:rFonts w:ascii="Times New Roman" w:hAnsi="Times New Roman" w:cs="Times New Roman"/>
      <w:b/>
      <w:bCs/>
      <w:sz w:val="24"/>
      <w:szCs w:val="24"/>
    </w:rPr>
  </w:style>
  <w:style w:type="paragraph" w:customStyle="1" w:styleId="xl126">
    <w:name w:val="xl126"/>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b/>
      <w:bCs/>
      <w:sz w:val="24"/>
      <w:szCs w:val="24"/>
    </w:rPr>
  </w:style>
  <w:style w:type="paragraph" w:customStyle="1" w:styleId="xl127">
    <w:name w:val="xl127"/>
    <w:basedOn w:val="a"/>
    <w:rsid w:val="00E6607D"/>
    <w:pPr>
      <w:widowControl/>
      <w:pBdr>
        <w:top w:val="single" w:sz="4" w:space="0" w:color="auto"/>
        <w:lef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28">
    <w:name w:val="xl128"/>
    <w:basedOn w:val="a"/>
    <w:rsid w:val="00E6607D"/>
    <w:pPr>
      <w:widowControl/>
      <w:pBdr>
        <w:top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29">
    <w:name w:val="xl129"/>
    <w:basedOn w:val="a"/>
    <w:rsid w:val="00E6607D"/>
    <w:pPr>
      <w:widowControl/>
      <w:pBdr>
        <w:left w:val="single" w:sz="4" w:space="0" w:color="auto"/>
      </w:pBdr>
      <w:autoSpaceDE/>
      <w:autoSpaceDN/>
      <w:spacing w:before="100" w:beforeAutospacing="1" w:after="100" w:afterAutospacing="1"/>
      <w:textAlignment w:val="center"/>
    </w:pPr>
    <w:rPr>
      <w:rFonts w:ascii="Times New Roman" w:hAnsi="Times New Roman" w:cs="Times New Roman"/>
      <w:sz w:val="24"/>
      <w:szCs w:val="24"/>
    </w:rPr>
  </w:style>
  <w:style w:type="paragraph" w:customStyle="1" w:styleId="xl130">
    <w:name w:val="xl130"/>
    <w:basedOn w:val="a"/>
    <w:rsid w:val="00E6607D"/>
    <w:pPr>
      <w:widowControl/>
      <w:pBdr>
        <w:right w:val="single" w:sz="4" w:space="0" w:color="auto"/>
      </w:pBdr>
      <w:autoSpaceDE/>
      <w:autoSpaceDN/>
      <w:spacing w:before="100" w:beforeAutospacing="1" w:after="100" w:afterAutospacing="1"/>
      <w:textAlignment w:val="center"/>
    </w:pPr>
    <w:rPr>
      <w:rFonts w:ascii="Times New Roman" w:hAnsi="Times New Roman" w:cs="Times New Roman"/>
      <w:sz w:val="24"/>
      <w:szCs w:val="24"/>
    </w:rPr>
  </w:style>
  <w:style w:type="paragraph" w:customStyle="1" w:styleId="xl131">
    <w:name w:val="xl131"/>
    <w:basedOn w:val="a"/>
    <w:rsid w:val="00E6607D"/>
    <w:pPr>
      <w:widowControl/>
      <w:pBdr>
        <w:left w:val="single" w:sz="4" w:space="0" w:color="auto"/>
        <w:bottom w:val="single" w:sz="4" w:space="0" w:color="auto"/>
      </w:pBdr>
      <w:autoSpaceDE/>
      <w:autoSpaceDN/>
      <w:spacing w:before="100" w:beforeAutospacing="1" w:after="100" w:afterAutospacing="1"/>
      <w:textAlignment w:val="center"/>
    </w:pPr>
    <w:rPr>
      <w:rFonts w:ascii="Times New Roman" w:hAnsi="Times New Roman" w:cs="Times New Roman"/>
      <w:sz w:val="24"/>
      <w:szCs w:val="24"/>
    </w:rPr>
  </w:style>
  <w:style w:type="paragraph" w:customStyle="1" w:styleId="xl132">
    <w:name w:val="xl132"/>
    <w:basedOn w:val="a"/>
    <w:rsid w:val="00E6607D"/>
    <w:pPr>
      <w:widowControl/>
      <w:pBdr>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sz w:val="24"/>
      <w:szCs w:val="24"/>
    </w:rPr>
  </w:style>
  <w:style w:type="paragraph" w:customStyle="1" w:styleId="xl133">
    <w:name w:val="xl133"/>
    <w:basedOn w:val="a"/>
    <w:uiPriority w:val="99"/>
    <w:rsid w:val="00E6607D"/>
    <w:pPr>
      <w:widowControl/>
      <w:pBdr>
        <w:top w:val="single" w:sz="4" w:space="0" w:color="auto"/>
        <w:lef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4">
    <w:name w:val="xl134"/>
    <w:basedOn w:val="a"/>
    <w:uiPriority w:val="99"/>
    <w:rsid w:val="00E6607D"/>
    <w:pPr>
      <w:widowControl/>
      <w:pBdr>
        <w:top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5">
    <w:name w:val="xl135"/>
    <w:basedOn w:val="a"/>
    <w:uiPriority w:val="99"/>
    <w:rsid w:val="00E6607D"/>
    <w:pPr>
      <w:widowControl/>
      <w:pBdr>
        <w:lef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6">
    <w:name w:val="xl136"/>
    <w:basedOn w:val="a"/>
    <w:uiPriority w:val="99"/>
    <w:rsid w:val="00E6607D"/>
    <w:pPr>
      <w:widowControl/>
      <w:pBdr>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7">
    <w:name w:val="xl137"/>
    <w:basedOn w:val="a"/>
    <w:uiPriority w:val="99"/>
    <w:rsid w:val="00E6607D"/>
    <w:pPr>
      <w:widowControl/>
      <w:pBdr>
        <w:left w:val="single" w:sz="4" w:space="0" w:color="auto"/>
        <w:bottom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8">
    <w:name w:val="xl138"/>
    <w:basedOn w:val="a"/>
    <w:uiPriority w:val="99"/>
    <w:rsid w:val="00E6607D"/>
    <w:pPr>
      <w:widowControl/>
      <w:pBdr>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39">
    <w:name w:val="xl139"/>
    <w:basedOn w:val="a"/>
    <w:uiPriority w:val="99"/>
    <w:rsid w:val="00E6607D"/>
    <w:pPr>
      <w:widowControl/>
      <w:pBdr>
        <w:top w:val="single" w:sz="4" w:space="0" w:color="auto"/>
        <w:bottom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40">
    <w:name w:val="xl140"/>
    <w:basedOn w:val="a"/>
    <w:uiPriority w:val="99"/>
    <w:rsid w:val="00E6607D"/>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41">
    <w:name w:val="xl141"/>
    <w:basedOn w:val="a"/>
    <w:uiPriority w:val="99"/>
    <w:rsid w:val="00E6607D"/>
    <w:pPr>
      <w:widowControl/>
      <w:pBdr>
        <w:top w:val="single" w:sz="4" w:space="0" w:color="auto"/>
        <w:lef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2">
    <w:name w:val="xl142"/>
    <w:basedOn w:val="a"/>
    <w:uiPriority w:val="99"/>
    <w:rsid w:val="00E6607D"/>
    <w:pPr>
      <w:widowControl/>
      <w:pBdr>
        <w:top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3">
    <w:name w:val="xl143"/>
    <w:basedOn w:val="a"/>
    <w:uiPriority w:val="99"/>
    <w:rsid w:val="00E6607D"/>
    <w:pPr>
      <w:widowControl/>
      <w:pBdr>
        <w:lef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4">
    <w:name w:val="xl144"/>
    <w:basedOn w:val="a"/>
    <w:uiPriority w:val="99"/>
    <w:rsid w:val="00E6607D"/>
    <w:pPr>
      <w:widowControl/>
      <w:pBdr>
        <w:righ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5">
    <w:name w:val="xl145"/>
    <w:basedOn w:val="a"/>
    <w:uiPriority w:val="99"/>
    <w:rsid w:val="00E6607D"/>
    <w:pPr>
      <w:widowControl/>
      <w:pBdr>
        <w:left w:val="single" w:sz="4" w:space="0" w:color="auto"/>
        <w:bottom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6">
    <w:name w:val="xl146"/>
    <w:basedOn w:val="a"/>
    <w:uiPriority w:val="99"/>
    <w:rsid w:val="00E6607D"/>
    <w:pPr>
      <w:widowControl/>
      <w:pBdr>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b/>
      <w:bCs/>
      <w:sz w:val="24"/>
      <w:szCs w:val="24"/>
    </w:rPr>
  </w:style>
  <w:style w:type="paragraph" w:customStyle="1" w:styleId="xl147">
    <w:name w:val="xl147"/>
    <w:basedOn w:val="a"/>
    <w:uiPriority w:val="99"/>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8">
    <w:name w:val="xl148"/>
    <w:basedOn w:val="a"/>
    <w:uiPriority w:val="99"/>
    <w:rsid w:val="00E6607D"/>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9">
    <w:name w:val="xl149"/>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0">
    <w:name w:val="xl150"/>
    <w:basedOn w:val="a"/>
    <w:rsid w:val="00E6607D"/>
    <w:pPr>
      <w:widowControl/>
      <w:pBdr>
        <w:top w:val="single" w:sz="4" w:space="0" w:color="auto"/>
        <w:bottom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51">
    <w:name w:val="xl151"/>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4"/>
      <w:szCs w:val="24"/>
    </w:rPr>
  </w:style>
  <w:style w:type="paragraph" w:customStyle="1" w:styleId="xl152">
    <w:name w:val="xl152"/>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53">
    <w:name w:val="xl153"/>
    <w:basedOn w:val="a"/>
    <w:rsid w:val="00E6607D"/>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54">
    <w:name w:val="xl154"/>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4"/>
      <w:szCs w:val="24"/>
    </w:rPr>
  </w:style>
  <w:style w:type="paragraph" w:customStyle="1" w:styleId="xl155">
    <w:name w:val="xl155"/>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56">
    <w:name w:val="xl156"/>
    <w:basedOn w:val="a"/>
    <w:rsid w:val="00E6607D"/>
    <w:pPr>
      <w:widowControl/>
      <w:pBdr>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57">
    <w:name w:val="xl157"/>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58">
    <w:name w:val="xl158"/>
    <w:basedOn w:val="a"/>
    <w:rsid w:val="00E6607D"/>
    <w:pPr>
      <w:widowControl/>
      <w:pBdr>
        <w:left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59">
    <w:name w:val="xl159"/>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60">
    <w:name w:val="xl160"/>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161">
    <w:name w:val="xl161"/>
    <w:basedOn w:val="a"/>
    <w:rsid w:val="00E6607D"/>
    <w:pPr>
      <w:widowControl/>
      <w:autoSpaceDE/>
      <w:autoSpaceDN/>
      <w:spacing w:before="100" w:beforeAutospacing="1" w:after="100" w:afterAutospacing="1"/>
      <w:jc w:val="right"/>
      <w:textAlignment w:val="top"/>
    </w:pPr>
    <w:rPr>
      <w:rFonts w:ascii="Times New Roman" w:hAnsi="Times New Roman" w:cs="Times New Roman"/>
      <w:sz w:val="24"/>
      <w:szCs w:val="24"/>
    </w:rPr>
  </w:style>
  <w:style w:type="paragraph" w:customStyle="1" w:styleId="xl162">
    <w:name w:val="xl162"/>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3">
    <w:name w:val="xl163"/>
    <w:basedOn w:val="a"/>
    <w:rsid w:val="00E6607D"/>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4">
    <w:name w:val="xl164"/>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5">
    <w:name w:val="xl165"/>
    <w:basedOn w:val="a"/>
    <w:rsid w:val="00E6607D"/>
    <w:pPr>
      <w:widowControl/>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166">
    <w:name w:val="xl166"/>
    <w:basedOn w:val="a"/>
    <w:rsid w:val="00E6607D"/>
    <w:pPr>
      <w:widowControl/>
      <w:autoSpaceDE/>
      <w:autoSpaceDN/>
      <w:spacing w:before="100" w:beforeAutospacing="1" w:after="100" w:afterAutospacing="1"/>
    </w:pPr>
    <w:rPr>
      <w:rFonts w:ascii="Times New Roman" w:hAnsi="Times New Roman" w:cs="Times New Roman"/>
      <w:sz w:val="24"/>
      <w:szCs w:val="24"/>
    </w:rPr>
  </w:style>
  <w:style w:type="paragraph" w:customStyle="1" w:styleId="xl167">
    <w:name w:val="xl167"/>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sz w:val="24"/>
      <w:szCs w:val="24"/>
    </w:rPr>
  </w:style>
  <w:style w:type="paragraph" w:customStyle="1" w:styleId="xl168">
    <w:name w:val="xl168"/>
    <w:basedOn w:val="a"/>
    <w:rsid w:val="00E6607D"/>
    <w:pPr>
      <w:widowControl/>
      <w:autoSpaceDE/>
      <w:autoSpaceDN/>
      <w:spacing w:before="100" w:beforeAutospacing="1" w:after="100" w:afterAutospacing="1"/>
      <w:jc w:val="right"/>
    </w:pPr>
    <w:rPr>
      <w:rFonts w:ascii="Times New Roman" w:hAnsi="Times New Roman" w:cs="Times New Roman"/>
      <w:sz w:val="24"/>
      <w:szCs w:val="24"/>
    </w:rPr>
  </w:style>
  <w:style w:type="paragraph" w:customStyle="1" w:styleId="xl169">
    <w:name w:val="xl169"/>
    <w:basedOn w:val="a"/>
    <w:rsid w:val="00E6607D"/>
    <w:pPr>
      <w:widowControl/>
      <w:autoSpaceDE/>
      <w:autoSpaceDN/>
      <w:spacing w:before="100" w:beforeAutospacing="1" w:after="100" w:afterAutospacing="1"/>
    </w:pPr>
    <w:rPr>
      <w:rFonts w:ascii="Times New Roman" w:hAnsi="Times New Roman" w:cs="Times New Roman"/>
      <w:sz w:val="24"/>
      <w:szCs w:val="24"/>
    </w:rPr>
  </w:style>
  <w:style w:type="paragraph" w:customStyle="1" w:styleId="xl170">
    <w:name w:val="xl170"/>
    <w:basedOn w:val="a"/>
    <w:rsid w:val="00E6607D"/>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71">
    <w:name w:val="xl171"/>
    <w:basedOn w:val="a"/>
    <w:rsid w:val="00E6607D"/>
    <w:pPr>
      <w:widowControl/>
      <w:pBdr>
        <w:left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72">
    <w:name w:val="xl172"/>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73">
    <w:name w:val="xl173"/>
    <w:basedOn w:val="a"/>
    <w:rsid w:val="00E6607D"/>
    <w:pPr>
      <w:widowControl/>
      <w:pBdr>
        <w:top w:val="single" w:sz="4" w:space="0" w:color="auto"/>
        <w:bottom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xl174">
    <w:name w:val="xl174"/>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sz w:val="24"/>
      <w:szCs w:val="24"/>
    </w:rPr>
  </w:style>
  <w:style w:type="paragraph" w:customStyle="1" w:styleId="msonormal0">
    <w:name w:val="msonormal"/>
    <w:basedOn w:val="a"/>
    <w:rsid w:val="00E6607D"/>
    <w:pPr>
      <w:widowControl/>
      <w:autoSpaceDE/>
      <w:autoSpaceDN/>
      <w:spacing w:before="100" w:beforeAutospacing="1" w:after="100" w:afterAutospacing="1"/>
    </w:pPr>
    <w:rPr>
      <w:rFonts w:ascii="Times New Roman" w:hAnsi="Times New Roman" w:cs="Times New Roman"/>
      <w:sz w:val="24"/>
      <w:szCs w:val="24"/>
    </w:rPr>
  </w:style>
  <w:style w:type="paragraph" w:customStyle="1" w:styleId="xl175">
    <w:name w:val="xl175"/>
    <w:basedOn w:val="a"/>
    <w:rsid w:val="00E6607D"/>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76">
    <w:name w:val="xl176"/>
    <w:basedOn w:val="a"/>
    <w:rsid w:val="00E6607D"/>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77">
    <w:name w:val="xl177"/>
    <w:basedOn w:val="a"/>
    <w:rsid w:val="00E6607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hAnsi="Times New Roman" w:cs="Times New Roman"/>
      <w:sz w:val="24"/>
      <w:szCs w:val="24"/>
    </w:rPr>
  </w:style>
  <w:style w:type="paragraph" w:customStyle="1" w:styleId="xl178">
    <w:name w:val="xl178"/>
    <w:basedOn w:val="a"/>
    <w:rsid w:val="00E6607D"/>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xl179">
    <w:name w:val="xl179"/>
    <w:basedOn w:val="a"/>
    <w:rsid w:val="00E6607D"/>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4"/>
      <w:szCs w:val="24"/>
    </w:rPr>
  </w:style>
  <w:style w:type="paragraph" w:customStyle="1" w:styleId="ConsNormal">
    <w:name w:val="ConsNormal"/>
    <w:link w:val="ConsNormal0"/>
    <w:rsid w:val="008D1EC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111">
    <w:name w:val="Знак Знак Знак1 Знак Знак Знак1 Знак"/>
    <w:basedOn w:val="a"/>
    <w:rsid w:val="008D1EC7"/>
    <w:pPr>
      <w:widowControl/>
      <w:autoSpaceDE/>
      <w:autoSpaceDN/>
      <w:spacing w:after="160" w:line="240" w:lineRule="exact"/>
    </w:pPr>
    <w:rPr>
      <w:rFonts w:ascii="Verdana" w:hAnsi="Verdana" w:cs="Times New Roman"/>
      <w:sz w:val="20"/>
      <w:szCs w:val="20"/>
      <w:lang w:val="en-US" w:eastAsia="en-US"/>
    </w:rPr>
  </w:style>
  <w:style w:type="paragraph" w:customStyle="1" w:styleId="1f3">
    <w:name w:val="1 Знак"/>
    <w:basedOn w:val="a"/>
    <w:rsid w:val="008D1EC7"/>
    <w:pPr>
      <w:widowControl/>
      <w:autoSpaceDE/>
      <w:autoSpaceDN/>
    </w:pPr>
    <w:rPr>
      <w:rFonts w:ascii="Verdana" w:hAnsi="Verdana" w:cs="Verdana"/>
      <w:sz w:val="20"/>
      <w:szCs w:val="20"/>
      <w:lang w:val="en-US" w:eastAsia="en-US"/>
    </w:rPr>
  </w:style>
  <w:style w:type="character" w:customStyle="1" w:styleId="afffe">
    <w:name w:val="Название Знак"/>
    <w:link w:val="afffd"/>
    <w:uiPriority w:val="99"/>
    <w:rsid w:val="008D1EC7"/>
    <w:rPr>
      <w:b/>
      <w:sz w:val="36"/>
    </w:rPr>
  </w:style>
  <w:style w:type="paragraph" w:customStyle="1" w:styleId="western">
    <w:name w:val="western"/>
    <w:basedOn w:val="a"/>
    <w:rsid w:val="008D1EC7"/>
    <w:pPr>
      <w:widowControl/>
      <w:autoSpaceDE/>
      <w:autoSpaceDN/>
      <w:spacing w:before="100" w:beforeAutospacing="1" w:after="100" w:afterAutospacing="1"/>
    </w:pPr>
    <w:rPr>
      <w:rFonts w:ascii="Times New Roman" w:hAnsi="Times New Roman" w:cs="Times New Roman"/>
      <w:sz w:val="24"/>
      <w:szCs w:val="24"/>
    </w:rPr>
  </w:style>
  <w:style w:type="paragraph" w:styleId="affff1">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ffff2"/>
    <w:uiPriority w:val="99"/>
    <w:rsid w:val="008D1EC7"/>
    <w:pPr>
      <w:widowControl/>
      <w:autoSpaceDE/>
      <w:autoSpaceDN/>
    </w:pPr>
    <w:rPr>
      <w:rFonts w:ascii="Times New Roman" w:hAnsi="Times New Roman" w:cs="Times New Roman"/>
      <w:sz w:val="20"/>
      <w:szCs w:val="20"/>
      <w:lang w:val="x-none" w:eastAsia="x-none"/>
    </w:rPr>
  </w:style>
  <w:style w:type="character" w:customStyle="1" w:styleId="affff2">
    <w:name w:val="Текст сноски Знак"/>
    <w:aliases w:val="Текст сноски-FN Знак2,Footnote Text Char Знак Знак Знак3,Footnote Text Char Знак Знак2,single space Знак1,footnote text Знак1,Текст сноски Знак Знак Знак Знак1,Footnote Text Char Знак Знак Знак Знак Знак"/>
    <w:basedOn w:val="a0"/>
    <w:link w:val="affff1"/>
    <w:uiPriority w:val="99"/>
    <w:rsid w:val="008D1EC7"/>
    <w:rPr>
      <w:rFonts w:ascii="Times New Roman" w:eastAsia="Times New Roman" w:hAnsi="Times New Roman" w:cs="Times New Roman"/>
      <w:sz w:val="20"/>
      <w:szCs w:val="20"/>
      <w:lang w:val="x-none" w:eastAsia="x-none"/>
    </w:rPr>
  </w:style>
  <w:style w:type="character" w:customStyle="1" w:styleId="FontStyle15">
    <w:name w:val="Font Style15"/>
    <w:rsid w:val="008D1EC7"/>
    <w:rPr>
      <w:rFonts w:ascii="Times New Roman" w:hAnsi="Times New Roman" w:cs="Times New Roman"/>
      <w:b/>
      <w:bCs/>
      <w:sz w:val="26"/>
      <w:szCs w:val="26"/>
    </w:rPr>
  </w:style>
  <w:style w:type="character" w:customStyle="1" w:styleId="FontStyle29">
    <w:name w:val="Font Style29"/>
    <w:uiPriority w:val="99"/>
    <w:rsid w:val="008D1EC7"/>
    <w:rPr>
      <w:rFonts w:ascii="Times New Roman" w:hAnsi="Times New Roman"/>
      <w:sz w:val="26"/>
    </w:rPr>
  </w:style>
  <w:style w:type="paragraph" w:customStyle="1" w:styleId="ConsCell">
    <w:name w:val="ConsCell"/>
    <w:uiPriority w:val="99"/>
    <w:rsid w:val="008D1EC7"/>
    <w:pPr>
      <w:autoSpaceDE w:val="0"/>
      <w:autoSpaceDN w:val="0"/>
      <w:spacing w:after="0" w:line="240" w:lineRule="auto"/>
      <w:ind w:right="19772"/>
    </w:pPr>
    <w:rPr>
      <w:rFonts w:ascii="Arial" w:eastAsia="Times New Roman" w:hAnsi="Arial" w:cs="Arial"/>
      <w:sz w:val="20"/>
      <w:szCs w:val="20"/>
      <w:lang w:eastAsia="ru-RU"/>
    </w:rPr>
  </w:style>
  <w:style w:type="paragraph" w:customStyle="1" w:styleId="cjk">
    <w:name w:val="cjk"/>
    <w:basedOn w:val="a"/>
    <w:rsid w:val="008D1EC7"/>
    <w:pPr>
      <w:widowControl/>
      <w:autoSpaceDE/>
      <w:autoSpaceDN/>
      <w:spacing w:before="100" w:beforeAutospacing="1" w:line="360" w:lineRule="auto"/>
    </w:pPr>
    <w:rPr>
      <w:rFonts w:ascii="Times New Roman" w:hAnsi="Times New Roman" w:cs="Times New Roman"/>
      <w:color w:val="000000"/>
      <w:sz w:val="24"/>
      <w:szCs w:val="24"/>
    </w:rPr>
  </w:style>
  <w:style w:type="paragraph" w:customStyle="1" w:styleId="ctl">
    <w:name w:val="ctl"/>
    <w:basedOn w:val="a"/>
    <w:rsid w:val="008D1EC7"/>
    <w:pPr>
      <w:widowControl/>
      <w:autoSpaceDE/>
      <w:autoSpaceDN/>
      <w:spacing w:before="100" w:beforeAutospacing="1" w:line="360" w:lineRule="auto"/>
    </w:pPr>
    <w:rPr>
      <w:rFonts w:ascii="Times New Roman" w:hAnsi="Times New Roman" w:cs="Times New Roman"/>
      <w:color w:val="000000"/>
      <w:sz w:val="20"/>
      <w:szCs w:val="20"/>
    </w:rPr>
  </w:style>
  <w:style w:type="character" w:customStyle="1" w:styleId="highlighthighlightactive">
    <w:name w:val="highlight highlight_active"/>
    <w:basedOn w:val="a0"/>
    <w:rsid w:val="008D1EC7"/>
  </w:style>
  <w:style w:type="paragraph" w:customStyle="1" w:styleId="CharChar1CharChar1CharChar">
    <w:name w:val="Char Char Знак Знак1 Char Char1 Знак Знак Char Char"/>
    <w:basedOn w:val="a"/>
    <w:rsid w:val="008D1EC7"/>
    <w:pPr>
      <w:widowControl/>
      <w:autoSpaceDE/>
      <w:autoSpaceDN/>
      <w:spacing w:before="100" w:beforeAutospacing="1" w:after="100" w:afterAutospacing="1"/>
    </w:pPr>
    <w:rPr>
      <w:rFonts w:ascii="Tahoma" w:hAnsi="Tahoma" w:cs="Times New Roman"/>
      <w:sz w:val="20"/>
      <w:szCs w:val="20"/>
      <w:lang w:val="en-US" w:eastAsia="en-US"/>
    </w:rPr>
  </w:style>
  <w:style w:type="paragraph" w:customStyle="1" w:styleId="320">
    <w:name w:val="Основной текст с отступом 32"/>
    <w:basedOn w:val="a"/>
    <w:rsid w:val="008D1EC7"/>
    <w:pPr>
      <w:widowControl/>
      <w:autoSpaceDE/>
      <w:autoSpaceDN/>
      <w:spacing w:after="120"/>
      <w:ind w:left="283"/>
    </w:pPr>
    <w:rPr>
      <w:rFonts w:ascii="Times New Roman" w:hAnsi="Times New Roman" w:cs="Times New Roman"/>
      <w:sz w:val="16"/>
      <w:szCs w:val="16"/>
      <w:lang w:eastAsia="ar-SA"/>
    </w:rPr>
  </w:style>
  <w:style w:type="paragraph" w:customStyle="1" w:styleId="211">
    <w:name w:val="Основной текст 21"/>
    <w:basedOn w:val="a"/>
    <w:rsid w:val="008D1EC7"/>
    <w:pPr>
      <w:widowControl/>
      <w:autoSpaceDE/>
      <w:autoSpaceDN/>
      <w:spacing w:after="120" w:line="480" w:lineRule="auto"/>
    </w:pPr>
    <w:rPr>
      <w:rFonts w:ascii="Times New Roman" w:hAnsi="Times New Roman" w:cs="Times New Roman"/>
      <w:sz w:val="24"/>
      <w:szCs w:val="24"/>
      <w:lang w:eastAsia="ar-SA"/>
    </w:rPr>
  </w:style>
  <w:style w:type="paragraph" w:customStyle="1" w:styleId="330">
    <w:name w:val="Основной текст с отступом 33"/>
    <w:basedOn w:val="a"/>
    <w:rsid w:val="008D1EC7"/>
    <w:pPr>
      <w:widowControl/>
      <w:autoSpaceDE/>
      <w:autoSpaceDN/>
      <w:spacing w:after="120"/>
      <w:ind w:left="283"/>
    </w:pPr>
    <w:rPr>
      <w:rFonts w:ascii="Times New Roman" w:hAnsi="Times New Roman" w:cs="Times New Roman"/>
      <w:sz w:val="16"/>
      <w:szCs w:val="16"/>
      <w:lang w:eastAsia="ar-SA"/>
    </w:rPr>
  </w:style>
  <w:style w:type="paragraph" w:customStyle="1" w:styleId="consplusnormal1">
    <w:name w:val="consplusnormal"/>
    <w:basedOn w:val="a"/>
    <w:rsid w:val="008D1EC7"/>
    <w:pPr>
      <w:widowControl/>
      <w:autoSpaceDE/>
      <w:autoSpaceDN/>
      <w:spacing w:before="100" w:beforeAutospacing="1" w:after="100" w:afterAutospacing="1"/>
    </w:pPr>
    <w:rPr>
      <w:rFonts w:ascii="Times New Roman" w:hAnsi="Times New Roman" w:cs="Times New Roman"/>
      <w:color w:val="000000"/>
      <w:sz w:val="24"/>
      <w:szCs w:val="24"/>
    </w:rPr>
  </w:style>
  <w:style w:type="character" w:customStyle="1" w:styleId="FontStyle46">
    <w:name w:val="Font Style46"/>
    <w:uiPriority w:val="99"/>
    <w:rsid w:val="008D1EC7"/>
    <w:rPr>
      <w:rFonts w:ascii="Times New Roman" w:hAnsi="Times New Roman" w:cs="Times New Roman"/>
      <w:sz w:val="26"/>
      <w:szCs w:val="26"/>
    </w:rPr>
  </w:style>
  <w:style w:type="character" w:customStyle="1" w:styleId="FontStyle128">
    <w:name w:val="Font Style128"/>
    <w:uiPriority w:val="99"/>
    <w:rsid w:val="008D1EC7"/>
    <w:rPr>
      <w:rFonts w:ascii="Times New Roman" w:hAnsi="Times New Roman"/>
      <w:sz w:val="22"/>
    </w:rPr>
  </w:style>
  <w:style w:type="paragraph" w:customStyle="1" w:styleId="it">
    <w:name w:val="it"/>
    <w:basedOn w:val="a"/>
    <w:rsid w:val="008D1EC7"/>
    <w:pPr>
      <w:widowControl/>
      <w:autoSpaceDE/>
      <w:autoSpaceDN/>
      <w:spacing w:before="100" w:beforeAutospacing="1" w:after="100" w:afterAutospacing="1"/>
      <w:ind w:firstLine="150"/>
    </w:pPr>
    <w:rPr>
      <w:rFonts w:ascii="Times New Roman" w:hAnsi="Times New Roman" w:cs="Times New Roman"/>
      <w:i/>
      <w:iCs/>
      <w:sz w:val="24"/>
      <w:szCs w:val="24"/>
    </w:rPr>
  </w:style>
  <w:style w:type="paragraph" w:customStyle="1" w:styleId="1f4">
    <w:name w:val="Знак Знак1"/>
    <w:basedOn w:val="a"/>
    <w:uiPriority w:val="99"/>
    <w:rsid w:val="007C5A22"/>
    <w:pPr>
      <w:widowControl/>
      <w:autoSpaceDE/>
      <w:autoSpaceDN/>
      <w:spacing w:before="100" w:beforeAutospacing="1" w:after="100" w:afterAutospacing="1"/>
    </w:pPr>
    <w:rPr>
      <w:rFonts w:ascii="Tahoma" w:hAnsi="Tahoma" w:cs="Tahoma"/>
      <w:sz w:val="20"/>
      <w:szCs w:val="20"/>
      <w:lang w:val="en-US" w:eastAsia="en-US"/>
    </w:rPr>
  </w:style>
  <w:style w:type="paragraph" w:customStyle="1" w:styleId="affff3">
    <w:basedOn w:val="a"/>
    <w:next w:val="af"/>
    <w:uiPriority w:val="99"/>
    <w:unhideWhenUsed/>
    <w:rsid w:val="00DE41DB"/>
    <w:pPr>
      <w:widowControl/>
      <w:autoSpaceDE/>
      <w:autoSpaceDN/>
      <w:spacing w:before="100" w:beforeAutospacing="1" w:after="100" w:afterAutospacing="1"/>
    </w:pPr>
    <w:rPr>
      <w:rFonts w:ascii="Times New Roman" w:hAnsi="Times New Roman" w:cs="Times New Roman"/>
      <w:sz w:val="24"/>
      <w:szCs w:val="24"/>
    </w:rPr>
  </w:style>
  <w:style w:type="paragraph" w:customStyle="1" w:styleId="font5">
    <w:name w:val="font5"/>
    <w:basedOn w:val="a"/>
    <w:rsid w:val="007C5A22"/>
    <w:pPr>
      <w:widowControl/>
      <w:autoSpaceDE/>
      <w:autoSpaceDN/>
      <w:spacing w:before="100" w:beforeAutospacing="1" w:after="100" w:afterAutospacing="1"/>
    </w:pPr>
    <w:rPr>
      <w:sz w:val="22"/>
      <w:szCs w:val="22"/>
    </w:rPr>
  </w:style>
  <w:style w:type="paragraph" w:customStyle="1" w:styleId="font6">
    <w:name w:val="font6"/>
    <w:basedOn w:val="a"/>
    <w:rsid w:val="007C5A22"/>
    <w:pPr>
      <w:widowControl/>
      <w:autoSpaceDE/>
      <w:autoSpaceDN/>
      <w:spacing w:before="100" w:beforeAutospacing="1" w:after="100" w:afterAutospacing="1"/>
    </w:pPr>
    <w:rPr>
      <w:i/>
      <w:iCs/>
      <w:sz w:val="22"/>
      <w:szCs w:val="22"/>
    </w:rPr>
  </w:style>
  <w:style w:type="paragraph" w:styleId="affff4">
    <w:name w:val="endnote text"/>
    <w:basedOn w:val="a"/>
    <w:link w:val="affff5"/>
    <w:uiPriority w:val="99"/>
    <w:unhideWhenUsed/>
    <w:rsid w:val="007C5A22"/>
    <w:pPr>
      <w:widowControl/>
      <w:autoSpaceDE/>
      <w:autoSpaceDN/>
    </w:pPr>
    <w:rPr>
      <w:rFonts w:ascii="Times New Roman" w:hAnsi="Times New Roman" w:cs="Times New Roman"/>
      <w:sz w:val="20"/>
      <w:szCs w:val="20"/>
    </w:rPr>
  </w:style>
  <w:style w:type="character" w:customStyle="1" w:styleId="affff5">
    <w:name w:val="Текст концевой сноски Знак"/>
    <w:basedOn w:val="a0"/>
    <w:link w:val="affff4"/>
    <w:uiPriority w:val="99"/>
    <w:rsid w:val="007C5A22"/>
    <w:rPr>
      <w:rFonts w:ascii="Times New Roman" w:eastAsia="Times New Roman" w:hAnsi="Times New Roman" w:cs="Times New Roman"/>
      <w:sz w:val="20"/>
      <w:szCs w:val="20"/>
      <w:lang w:eastAsia="ru-RU"/>
    </w:rPr>
  </w:style>
  <w:style w:type="character" w:styleId="affff6">
    <w:name w:val="endnote reference"/>
    <w:uiPriority w:val="99"/>
    <w:unhideWhenUsed/>
    <w:rsid w:val="007C5A22"/>
    <w:rPr>
      <w:vertAlign w:val="superscript"/>
    </w:rPr>
  </w:style>
  <w:style w:type="paragraph" w:customStyle="1" w:styleId="ConsTitle">
    <w:name w:val="ConsTitle"/>
    <w:uiPriority w:val="99"/>
    <w:rsid w:val="005F628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uiPriority w:val="99"/>
    <w:rsid w:val="005F6285"/>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1f5">
    <w:name w:val="Знак1 Знак Знак Знак Знак Знак Знак Знак Знак Знак"/>
    <w:basedOn w:val="a"/>
    <w:next w:val="a"/>
    <w:semiHidden/>
    <w:rsid w:val="005F6285"/>
    <w:pPr>
      <w:widowControl/>
      <w:autoSpaceDE/>
      <w:autoSpaceDN/>
      <w:spacing w:after="160" w:line="240" w:lineRule="exact"/>
    </w:pPr>
    <w:rPr>
      <w:sz w:val="20"/>
      <w:szCs w:val="20"/>
      <w:lang w:val="en-US" w:eastAsia="en-US"/>
    </w:rPr>
  </w:style>
  <w:style w:type="paragraph" w:customStyle="1" w:styleId="affff7">
    <w:name w:val="Знак Знак Знак Знак"/>
    <w:basedOn w:val="a"/>
    <w:next w:val="a"/>
    <w:semiHidden/>
    <w:rsid w:val="005F6285"/>
    <w:pPr>
      <w:widowControl/>
      <w:autoSpaceDE/>
      <w:autoSpaceDN/>
      <w:spacing w:after="160" w:line="240" w:lineRule="exact"/>
    </w:pPr>
    <w:rPr>
      <w:sz w:val="20"/>
      <w:szCs w:val="20"/>
      <w:lang w:val="en-US" w:eastAsia="en-US"/>
    </w:rPr>
  </w:style>
  <w:style w:type="character" w:customStyle="1" w:styleId="ConsNormal0">
    <w:name w:val="ConsNormal Знак"/>
    <w:link w:val="ConsNormal"/>
    <w:rsid w:val="005F6285"/>
    <w:rPr>
      <w:rFonts w:ascii="Arial" w:eastAsia="Times New Roman" w:hAnsi="Arial" w:cs="Times New Roman"/>
      <w:snapToGrid w:val="0"/>
      <w:sz w:val="20"/>
      <w:szCs w:val="20"/>
      <w:lang w:eastAsia="ru-RU"/>
    </w:rPr>
  </w:style>
  <w:style w:type="paragraph" w:customStyle="1" w:styleId="affff8">
    <w:name w:val="Знак Знак Знак Знак Знак Знак"/>
    <w:basedOn w:val="a"/>
    <w:next w:val="a"/>
    <w:uiPriority w:val="99"/>
    <w:rsid w:val="005F6285"/>
    <w:pPr>
      <w:widowControl/>
      <w:autoSpaceDE/>
      <w:autoSpaceDN/>
      <w:spacing w:after="160" w:line="240" w:lineRule="exact"/>
    </w:pPr>
    <w:rPr>
      <w:sz w:val="20"/>
      <w:szCs w:val="20"/>
      <w:lang w:val="en-US" w:eastAsia="en-US"/>
    </w:rPr>
  </w:style>
  <w:style w:type="character" w:customStyle="1" w:styleId="layout">
    <w:name w:val="layout"/>
    <w:rsid w:val="005F6285"/>
  </w:style>
  <w:style w:type="paragraph" w:customStyle="1" w:styleId="msonormalmrcssattr">
    <w:name w:val="msonormal_mr_css_attr"/>
    <w:basedOn w:val="a"/>
    <w:rsid w:val="005F6285"/>
    <w:pPr>
      <w:widowControl/>
      <w:autoSpaceDE/>
      <w:autoSpaceDN/>
      <w:spacing w:before="100" w:beforeAutospacing="1" w:after="100" w:afterAutospacing="1"/>
    </w:pPr>
    <w:rPr>
      <w:rFonts w:ascii="Times New Roman" w:hAnsi="Times New Roman" w:cs="Times New Roman"/>
      <w:sz w:val="24"/>
      <w:szCs w:val="24"/>
    </w:rPr>
  </w:style>
  <w:style w:type="paragraph" w:customStyle="1" w:styleId="font7">
    <w:name w:val="font7"/>
    <w:basedOn w:val="a"/>
    <w:rsid w:val="005F6285"/>
    <w:pPr>
      <w:widowControl/>
      <w:autoSpaceDE/>
      <w:autoSpaceDN/>
      <w:spacing w:before="100" w:beforeAutospacing="1" w:after="100" w:afterAutospacing="1"/>
    </w:pPr>
    <w:rPr>
      <w:rFonts w:ascii="Times New Roman" w:hAnsi="Times New Roman" w:cs="Times New Roman"/>
      <w:color w:val="000000"/>
      <w:sz w:val="20"/>
      <w:szCs w:val="20"/>
    </w:rPr>
  </w:style>
  <w:style w:type="paragraph" w:customStyle="1" w:styleId="xl365">
    <w:name w:val="xl365"/>
    <w:basedOn w:val="a"/>
    <w:rsid w:val="005F6285"/>
    <w:pPr>
      <w:widowControl/>
      <w:autoSpaceDE/>
      <w:autoSpaceDN/>
      <w:spacing w:before="100" w:beforeAutospacing="1" w:after="100" w:afterAutospacing="1"/>
      <w:jc w:val="right"/>
    </w:pPr>
    <w:rPr>
      <w:rFonts w:ascii="Times New Roman" w:hAnsi="Times New Roman" w:cs="Times New Roman"/>
      <w:sz w:val="24"/>
      <w:szCs w:val="24"/>
    </w:rPr>
  </w:style>
  <w:style w:type="paragraph" w:customStyle="1" w:styleId="xl366">
    <w:name w:val="xl366"/>
    <w:basedOn w:val="a"/>
    <w:rsid w:val="005F6285"/>
    <w:pPr>
      <w:widowControl/>
      <w:autoSpaceDE/>
      <w:autoSpaceDN/>
      <w:spacing w:before="100" w:beforeAutospacing="1" w:after="100" w:afterAutospacing="1"/>
    </w:pPr>
    <w:rPr>
      <w:rFonts w:ascii="Times New Roman" w:hAnsi="Times New Roman" w:cs="Times New Roman"/>
      <w:sz w:val="24"/>
      <w:szCs w:val="24"/>
    </w:rPr>
  </w:style>
  <w:style w:type="paragraph" w:customStyle="1" w:styleId="xl367">
    <w:name w:val="xl367"/>
    <w:basedOn w:val="a"/>
    <w:rsid w:val="005F6285"/>
    <w:pPr>
      <w:widowControl/>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xl368">
    <w:name w:val="xl368"/>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69">
    <w:name w:val="xl369"/>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370">
    <w:name w:val="xl370"/>
    <w:basedOn w:val="a"/>
    <w:rsid w:val="005F6285"/>
    <w:pPr>
      <w:widowControl/>
      <w:pBdr>
        <w:top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1">
    <w:name w:val="xl371"/>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sz w:val="22"/>
      <w:szCs w:val="22"/>
    </w:rPr>
  </w:style>
  <w:style w:type="paragraph" w:customStyle="1" w:styleId="xl372">
    <w:name w:val="xl372"/>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373">
    <w:name w:val="xl373"/>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4">
    <w:name w:val="xl374"/>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5">
    <w:name w:val="xl375"/>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6">
    <w:name w:val="xl376"/>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7">
    <w:name w:val="xl377"/>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378">
    <w:name w:val="xl378"/>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79">
    <w:name w:val="xl379"/>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hAnsi="Times New Roman" w:cs="Times New Roman"/>
      <w:color w:val="000000"/>
      <w:sz w:val="22"/>
      <w:szCs w:val="22"/>
    </w:rPr>
  </w:style>
  <w:style w:type="paragraph" w:customStyle="1" w:styleId="xl380">
    <w:name w:val="xl380"/>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381">
    <w:name w:val="xl381"/>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382">
    <w:name w:val="xl382"/>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83">
    <w:name w:val="xl383"/>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84">
    <w:name w:val="xl384"/>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385">
    <w:name w:val="xl385"/>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386">
    <w:name w:val="xl386"/>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87">
    <w:name w:val="xl387"/>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88">
    <w:name w:val="xl388"/>
    <w:basedOn w:val="a"/>
    <w:rsid w:val="005F6285"/>
    <w:pPr>
      <w:widowControl/>
      <w:pBdr>
        <w:top w:val="single" w:sz="4" w:space="0" w:color="000000"/>
        <w:left w:val="single" w:sz="4" w:space="0" w:color="000000"/>
        <w:bottom w:val="single" w:sz="4" w:space="0" w:color="000000"/>
        <w:right w:val="single" w:sz="4" w:space="0" w:color="000000"/>
      </w:pBdr>
      <w:shd w:val="clear" w:color="000000" w:fill="FFFFFF"/>
      <w:autoSpaceDE/>
      <w:autoSpaceDN/>
      <w:spacing w:before="100" w:beforeAutospacing="1" w:after="100" w:afterAutospacing="1"/>
      <w:jc w:val="center"/>
      <w:textAlignment w:val="bottom"/>
    </w:pPr>
    <w:rPr>
      <w:rFonts w:ascii="Times New Roman" w:hAnsi="Times New Roman" w:cs="Times New Roman"/>
      <w:sz w:val="22"/>
      <w:szCs w:val="22"/>
    </w:rPr>
  </w:style>
  <w:style w:type="paragraph" w:customStyle="1" w:styleId="xl389">
    <w:name w:val="xl389"/>
    <w:basedOn w:val="a"/>
    <w:rsid w:val="005F6285"/>
    <w:pPr>
      <w:widowControl/>
      <w:pBdr>
        <w:top w:val="single" w:sz="4" w:space="0" w:color="000000"/>
        <w:left w:val="single" w:sz="4" w:space="0" w:color="000000"/>
        <w:right w:val="single" w:sz="4" w:space="0" w:color="000000"/>
      </w:pBdr>
      <w:shd w:val="clear" w:color="000000" w:fill="FFFFFF"/>
      <w:autoSpaceDE/>
      <w:autoSpaceDN/>
      <w:spacing w:before="100" w:beforeAutospacing="1" w:after="100" w:afterAutospacing="1"/>
      <w:jc w:val="center"/>
      <w:textAlignment w:val="bottom"/>
    </w:pPr>
    <w:rPr>
      <w:rFonts w:ascii="Times New Roman" w:hAnsi="Times New Roman" w:cs="Times New Roman"/>
      <w:sz w:val="22"/>
      <w:szCs w:val="22"/>
    </w:rPr>
  </w:style>
  <w:style w:type="paragraph" w:customStyle="1" w:styleId="xl390">
    <w:name w:val="xl390"/>
    <w:basedOn w:val="a"/>
    <w:rsid w:val="005F6285"/>
    <w:pPr>
      <w:widowControl/>
      <w:autoSpaceDE/>
      <w:autoSpaceDN/>
      <w:spacing w:before="100" w:beforeAutospacing="1" w:after="100" w:afterAutospacing="1"/>
    </w:pPr>
    <w:rPr>
      <w:rFonts w:ascii="Times New Roman" w:hAnsi="Times New Roman" w:cs="Times New Roman"/>
      <w:sz w:val="22"/>
      <w:szCs w:val="22"/>
    </w:rPr>
  </w:style>
  <w:style w:type="paragraph" w:customStyle="1" w:styleId="xl391">
    <w:name w:val="xl391"/>
    <w:basedOn w:val="a"/>
    <w:rsid w:val="005F6285"/>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392">
    <w:name w:val="xl392"/>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b/>
      <w:bCs/>
      <w:sz w:val="22"/>
      <w:szCs w:val="22"/>
    </w:rPr>
  </w:style>
  <w:style w:type="paragraph" w:customStyle="1" w:styleId="xl393">
    <w:name w:val="xl393"/>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i/>
      <w:iCs/>
      <w:sz w:val="22"/>
      <w:szCs w:val="22"/>
    </w:rPr>
  </w:style>
  <w:style w:type="paragraph" w:customStyle="1" w:styleId="xl394">
    <w:name w:val="xl394"/>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395">
    <w:name w:val="xl395"/>
    <w:basedOn w:val="a"/>
    <w:rsid w:val="005F6285"/>
    <w:pPr>
      <w:widowControl/>
      <w:pBdr>
        <w:top w:val="single" w:sz="4" w:space="0" w:color="auto"/>
        <w:left w:val="single" w:sz="4"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96">
    <w:name w:val="xl396"/>
    <w:basedOn w:val="a"/>
    <w:rsid w:val="005F6285"/>
    <w:pPr>
      <w:widowControl/>
      <w:pBdr>
        <w:top w:val="single" w:sz="4" w:space="0" w:color="auto"/>
        <w:left w:val="single" w:sz="12"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97">
    <w:name w:val="xl397"/>
    <w:basedOn w:val="a"/>
    <w:rsid w:val="005F6285"/>
    <w:pPr>
      <w:widowControl/>
      <w:pBdr>
        <w:top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98">
    <w:name w:val="xl398"/>
    <w:basedOn w:val="a"/>
    <w:rsid w:val="005F6285"/>
    <w:pPr>
      <w:widowControl/>
      <w:pBdr>
        <w:top w:val="single" w:sz="4"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399">
    <w:name w:val="xl399"/>
    <w:basedOn w:val="a"/>
    <w:rsid w:val="005F6285"/>
    <w:pPr>
      <w:widowControl/>
      <w:pBdr>
        <w:top w:val="single" w:sz="4" w:space="0" w:color="auto"/>
        <w:left w:val="single" w:sz="12" w:space="0" w:color="auto"/>
        <w:bottom w:val="single" w:sz="4" w:space="0" w:color="auto"/>
      </w:pBdr>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00">
    <w:name w:val="xl400"/>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01">
    <w:name w:val="xl401"/>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02">
    <w:name w:val="xl402"/>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03">
    <w:name w:val="xl403"/>
    <w:basedOn w:val="a"/>
    <w:rsid w:val="005F6285"/>
    <w:pPr>
      <w:widowControl/>
      <w:pBdr>
        <w:top w:val="single" w:sz="4" w:space="0" w:color="auto"/>
        <w:left w:val="dotDash" w:sz="8"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04">
    <w:name w:val="xl404"/>
    <w:basedOn w:val="a"/>
    <w:rsid w:val="005F6285"/>
    <w:pPr>
      <w:widowControl/>
      <w:pBdr>
        <w:top w:val="single" w:sz="4" w:space="0" w:color="000000"/>
        <w:left w:val="single" w:sz="4" w:space="0" w:color="000000"/>
        <w:bottom w:val="single" w:sz="4" w:space="0" w:color="000000"/>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05">
    <w:name w:val="xl405"/>
    <w:basedOn w:val="a"/>
    <w:rsid w:val="005F6285"/>
    <w:pPr>
      <w:widowControl/>
      <w:pBdr>
        <w:top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06">
    <w:name w:val="xl406"/>
    <w:basedOn w:val="a"/>
    <w:rsid w:val="005F6285"/>
    <w:pPr>
      <w:widowControl/>
      <w:autoSpaceDE/>
      <w:autoSpaceDN/>
      <w:spacing w:before="100" w:beforeAutospacing="1" w:after="100" w:afterAutospacing="1"/>
    </w:pPr>
    <w:rPr>
      <w:rFonts w:ascii="Times New Roman" w:hAnsi="Times New Roman" w:cs="Times New Roman"/>
      <w:sz w:val="22"/>
      <w:szCs w:val="22"/>
    </w:rPr>
  </w:style>
  <w:style w:type="paragraph" w:customStyle="1" w:styleId="xl407">
    <w:name w:val="xl407"/>
    <w:basedOn w:val="a"/>
    <w:rsid w:val="005F6285"/>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08">
    <w:name w:val="xl408"/>
    <w:basedOn w:val="a"/>
    <w:rsid w:val="005F6285"/>
    <w:pPr>
      <w:widowControl/>
      <w:pBdr>
        <w:left w:val="single"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09">
    <w:name w:val="xl409"/>
    <w:basedOn w:val="a"/>
    <w:rsid w:val="005F6285"/>
    <w:pPr>
      <w:widowControl/>
      <w:pBdr>
        <w:left w:val="single" w:sz="8"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10">
    <w:name w:val="xl410"/>
    <w:basedOn w:val="a"/>
    <w:rsid w:val="005F6285"/>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11">
    <w:name w:val="xl411"/>
    <w:basedOn w:val="a"/>
    <w:rsid w:val="005F6285"/>
    <w:pPr>
      <w:widowControl/>
      <w:pBdr>
        <w:top w:val="single" w:sz="4" w:space="0" w:color="auto"/>
        <w:left w:val="double" w:sz="6"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12">
    <w:name w:val="xl412"/>
    <w:basedOn w:val="a"/>
    <w:rsid w:val="005F6285"/>
    <w:pPr>
      <w:widowControl/>
      <w:pBdr>
        <w:left w:val="single" w:sz="12"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13">
    <w:name w:val="xl413"/>
    <w:basedOn w:val="a"/>
    <w:rsid w:val="005F6285"/>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14">
    <w:name w:val="xl414"/>
    <w:basedOn w:val="a"/>
    <w:rsid w:val="005F6285"/>
    <w:pPr>
      <w:widowControl/>
      <w:pBdr>
        <w:top w:val="double" w:sz="6" w:space="0" w:color="auto"/>
        <w:left w:val="single"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15">
    <w:name w:val="xl415"/>
    <w:basedOn w:val="a"/>
    <w:rsid w:val="005F6285"/>
    <w:pPr>
      <w:widowControl/>
      <w:pBdr>
        <w:top w:val="single" w:sz="4" w:space="0" w:color="auto"/>
        <w:left w:val="single"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16">
    <w:name w:val="xl416"/>
    <w:basedOn w:val="a"/>
    <w:rsid w:val="005F6285"/>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17">
    <w:name w:val="xl417"/>
    <w:basedOn w:val="a"/>
    <w:rsid w:val="005F6285"/>
    <w:pPr>
      <w:widowControl/>
      <w:pBdr>
        <w:top w:val="single" w:sz="4"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18">
    <w:name w:val="xl418"/>
    <w:basedOn w:val="a"/>
    <w:rsid w:val="005F6285"/>
    <w:pPr>
      <w:widowControl/>
      <w:pBdr>
        <w:left w:val="single" w:sz="12"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19">
    <w:name w:val="xl419"/>
    <w:basedOn w:val="a"/>
    <w:rsid w:val="005F6285"/>
    <w:pPr>
      <w:widowControl/>
      <w:pBdr>
        <w:left w:val="single" w:sz="8"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20">
    <w:name w:val="xl420"/>
    <w:basedOn w:val="a"/>
    <w:rsid w:val="005F6285"/>
    <w:pPr>
      <w:widowControl/>
      <w:pBdr>
        <w:left w:val="single" w:sz="8"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21">
    <w:name w:val="xl421"/>
    <w:basedOn w:val="a"/>
    <w:rsid w:val="005F6285"/>
    <w:pPr>
      <w:widowControl/>
      <w:pBdr>
        <w:top w:val="single" w:sz="4" w:space="0" w:color="auto"/>
        <w:left w:val="single" w:sz="8"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2">
    <w:name w:val="xl422"/>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23">
    <w:name w:val="xl423"/>
    <w:basedOn w:val="a"/>
    <w:rsid w:val="005F6285"/>
    <w:pPr>
      <w:widowControl/>
      <w:pBdr>
        <w:top w:val="single" w:sz="4" w:space="0" w:color="auto"/>
        <w:left w:val="dotDash"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4">
    <w:name w:val="xl424"/>
    <w:basedOn w:val="a"/>
    <w:rsid w:val="005F6285"/>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25">
    <w:name w:val="xl425"/>
    <w:basedOn w:val="a"/>
    <w:rsid w:val="005F6285"/>
    <w:pPr>
      <w:widowControl/>
      <w:pBdr>
        <w:left w:val="single" w:sz="4"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6">
    <w:name w:val="xl426"/>
    <w:basedOn w:val="a"/>
    <w:rsid w:val="005F6285"/>
    <w:pPr>
      <w:widowControl/>
      <w:pBdr>
        <w:left w:val="double" w:sz="6"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7">
    <w:name w:val="xl427"/>
    <w:basedOn w:val="a"/>
    <w:rsid w:val="005F6285"/>
    <w:pPr>
      <w:widowControl/>
      <w:pBdr>
        <w:top w:val="single" w:sz="4" w:space="0" w:color="auto"/>
        <w:left w:val="double" w:sz="6"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8">
    <w:name w:val="xl428"/>
    <w:basedOn w:val="a"/>
    <w:rsid w:val="005F6285"/>
    <w:pPr>
      <w:widowControl/>
      <w:pBdr>
        <w:top w:val="double" w:sz="6" w:space="0" w:color="auto"/>
        <w:left w:val="double" w:sz="6"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29">
    <w:name w:val="xl429"/>
    <w:basedOn w:val="a"/>
    <w:rsid w:val="005F6285"/>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30">
    <w:name w:val="xl430"/>
    <w:basedOn w:val="a"/>
    <w:rsid w:val="005F6285"/>
    <w:pPr>
      <w:widowControl/>
      <w:pBdr>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1">
    <w:name w:val="xl431"/>
    <w:basedOn w:val="a"/>
    <w:rsid w:val="005F6285"/>
    <w:pPr>
      <w:widowControl/>
      <w:pBdr>
        <w:top w:val="single" w:sz="4" w:space="0" w:color="auto"/>
        <w:left w:val="single" w:sz="12"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2">
    <w:name w:val="xl432"/>
    <w:basedOn w:val="a"/>
    <w:rsid w:val="005F6285"/>
    <w:pPr>
      <w:widowControl/>
      <w:pBdr>
        <w:top w:val="single" w:sz="8" w:space="0" w:color="auto"/>
        <w:left w:val="single" w:sz="8"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33">
    <w:name w:val="xl433"/>
    <w:basedOn w:val="a"/>
    <w:rsid w:val="005F6285"/>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34">
    <w:name w:val="xl434"/>
    <w:basedOn w:val="a"/>
    <w:rsid w:val="005F6285"/>
    <w:pPr>
      <w:widowControl/>
      <w:pBdr>
        <w:top w:val="single" w:sz="12" w:space="0" w:color="auto"/>
        <w:left w:val="single" w:sz="4"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5">
    <w:name w:val="xl435"/>
    <w:basedOn w:val="a"/>
    <w:rsid w:val="005F6285"/>
    <w:pPr>
      <w:widowControl/>
      <w:pBdr>
        <w:top w:val="single" w:sz="8" w:space="0" w:color="auto"/>
        <w:left w:val="single"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6">
    <w:name w:val="xl436"/>
    <w:basedOn w:val="a"/>
    <w:rsid w:val="005F6285"/>
    <w:pPr>
      <w:widowControl/>
      <w:pBdr>
        <w:top w:val="dotDash" w:sz="8" w:space="0" w:color="auto"/>
        <w:left w:val="single" w:sz="12"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7">
    <w:name w:val="xl437"/>
    <w:basedOn w:val="a"/>
    <w:rsid w:val="005F6285"/>
    <w:pPr>
      <w:widowControl/>
      <w:pBdr>
        <w:top w:val="dotDash" w:sz="8" w:space="0" w:color="auto"/>
        <w:left w:val="dotDash" w:sz="8" w:space="0" w:color="auto"/>
        <w:bottom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38">
    <w:name w:val="xl438"/>
    <w:basedOn w:val="a"/>
    <w:rsid w:val="005F6285"/>
    <w:pPr>
      <w:widowControl/>
      <w:pBdr>
        <w:top w:val="single" w:sz="4" w:space="0" w:color="auto"/>
        <w:left w:val="dotDash" w:sz="8" w:space="0" w:color="auto"/>
      </w:pBdr>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439">
    <w:name w:val="xl439"/>
    <w:basedOn w:val="a"/>
    <w:rsid w:val="005F6285"/>
    <w:pPr>
      <w:widowControl/>
      <w:pBdr>
        <w:top w:val="single" w:sz="4" w:space="0" w:color="000000"/>
        <w:left w:val="single" w:sz="4" w:space="0" w:color="000000"/>
        <w:bottom w:val="single" w:sz="4" w:space="0" w:color="000000"/>
      </w:pBdr>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440">
    <w:name w:val="xl440"/>
    <w:basedOn w:val="a"/>
    <w:rsid w:val="005F6285"/>
    <w:pPr>
      <w:widowControl/>
      <w:pBdr>
        <w:top w:val="single" w:sz="4" w:space="0" w:color="000000"/>
        <w:left w:val="single" w:sz="4" w:space="0" w:color="000000"/>
        <w:bottom w:val="single" w:sz="4" w:space="0" w:color="000000"/>
      </w:pBdr>
      <w:autoSpaceDE/>
      <w:autoSpaceDN/>
      <w:spacing w:before="100" w:beforeAutospacing="1" w:after="100" w:afterAutospacing="1"/>
    </w:pPr>
    <w:rPr>
      <w:rFonts w:ascii="Times New Roman" w:hAnsi="Times New Roman" w:cs="Times New Roman"/>
      <w:sz w:val="22"/>
      <w:szCs w:val="22"/>
    </w:rPr>
  </w:style>
  <w:style w:type="paragraph" w:customStyle="1" w:styleId="xl441">
    <w:name w:val="xl441"/>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42">
    <w:name w:val="xl442"/>
    <w:basedOn w:val="a"/>
    <w:rsid w:val="005F6285"/>
    <w:pPr>
      <w:widowControl/>
      <w:pBdr>
        <w:top w:val="single" w:sz="4" w:space="0" w:color="auto"/>
        <w:left w:val="single" w:sz="12" w:space="0" w:color="auto"/>
        <w:bottom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43">
    <w:name w:val="xl443"/>
    <w:basedOn w:val="a"/>
    <w:rsid w:val="005F6285"/>
    <w:pPr>
      <w:widowControl/>
      <w:pBdr>
        <w:top w:val="single" w:sz="4" w:space="0" w:color="auto"/>
        <w:bottom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44">
    <w:name w:val="xl444"/>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45">
    <w:name w:val="xl445"/>
    <w:basedOn w:val="a"/>
    <w:rsid w:val="005F6285"/>
    <w:pPr>
      <w:widowControl/>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46">
    <w:name w:val="xl446"/>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47">
    <w:name w:val="xl447"/>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2"/>
      <w:szCs w:val="22"/>
    </w:rPr>
  </w:style>
  <w:style w:type="paragraph" w:customStyle="1" w:styleId="xl448">
    <w:name w:val="xl448"/>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49">
    <w:name w:val="xl449"/>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0">
    <w:name w:val="xl450"/>
    <w:basedOn w:val="a"/>
    <w:rsid w:val="005F628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51">
    <w:name w:val="xl451"/>
    <w:basedOn w:val="a"/>
    <w:rsid w:val="005F6285"/>
    <w:pPr>
      <w:widowControl/>
      <w:pBdr>
        <w:top w:val="single" w:sz="4" w:space="0" w:color="auto"/>
        <w:left w:val="double" w:sz="6" w:space="0" w:color="auto"/>
        <w:bottom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52">
    <w:name w:val="xl452"/>
    <w:basedOn w:val="a"/>
    <w:rsid w:val="005F6285"/>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3">
    <w:name w:val="xl453"/>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4">
    <w:name w:val="xl454"/>
    <w:basedOn w:val="a"/>
    <w:rsid w:val="005F6285"/>
    <w:pPr>
      <w:widowControl/>
      <w:pBdr>
        <w:top w:val="single" w:sz="4" w:space="0" w:color="auto"/>
        <w:left w:val="single" w:sz="8" w:space="0" w:color="auto"/>
        <w:bottom w:val="single" w:sz="4" w:space="0" w:color="auto"/>
      </w:pBdr>
      <w:shd w:val="clear" w:color="000000" w:fill="FFFFFF"/>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55">
    <w:name w:val="xl455"/>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6">
    <w:name w:val="xl456"/>
    <w:basedOn w:val="a"/>
    <w:rsid w:val="005F6285"/>
    <w:pPr>
      <w:widowControl/>
      <w:pBdr>
        <w:top w:val="single" w:sz="4" w:space="0" w:color="auto"/>
        <w:bottom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7">
    <w:name w:val="xl457"/>
    <w:basedOn w:val="a"/>
    <w:rsid w:val="005F6285"/>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Times New Roman" w:hAnsi="Times New Roman" w:cs="Times New Roman"/>
      <w:sz w:val="22"/>
      <w:szCs w:val="22"/>
    </w:rPr>
  </w:style>
  <w:style w:type="paragraph" w:customStyle="1" w:styleId="xl458">
    <w:name w:val="xl458"/>
    <w:basedOn w:val="a"/>
    <w:rsid w:val="005F6285"/>
    <w:pPr>
      <w:widowControl/>
      <w:pBdr>
        <w:top w:val="single" w:sz="4" w:space="0" w:color="000000"/>
        <w:left w:val="single" w:sz="4" w:space="0" w:color="000000"/>
        <w:bottom w:val="single" w:sz="4" w:space="0" w:color="000000"/>
      </w:pBdr>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459">
    <w:name w:val="xl459"/>
    <w:basedOn w:val="a"/>
    <w:rsid w:val="005F6285"/>
    <w:pPr>
      <w:widowControl/>
      <w:shd w:val="clear" w:color="000000" w:fill="FFFFFF"/>
      <w:autoSpaceDE/>
      <w:autoSpaceDN/>
      <w:spacing w:before="100" w:beforeAutospacing="1" w:after="100" w:afterAutospacing="1"/>
      <w:textAlignment w:val="bottom"/>
    </w:pPr>
    <w:rPr>
      <w:rFonts w:ascii="Times New Roman" w:hAnsi="Times New Roman" w:cs="Times New Roman"/>
      <w:color w:val="000000"/>
      <w:sz w:val="22"/>
      <w:szCs w:val="22"/>
    </w:rPr>
  </w:style>
  <w:style w:type="paragraph" w:customStyle="1" w:styleId="xl460">
    <w:name w:val="xl460"/>
    <w:basedOn w:val="a"/>
    <w:rsid w:val="005F6285"/>
    <w:pPr>
      <w:widowControl/>
      <w:autoSpaceDE/>
      <w:autoSpaceDN/>
      <w:spacing w:before="100" w:beforeAutospacing="1" w:after="100" w:afterAutospacing="1"/>
    </w:pPr>
    <w:rPr>
      <w:rFonts w:ascii="Times New Roman" w:hAnsi="Times New Roman" w:cs="Times New Roman"/>
      <w:color w:val="2A3143"/>
      <w:sz w:val="22"/>
      <w:szCs w:val="22"/>
    </w:rPr>
  </w:style>
  <w:style w:type="paragraph" w:customStyle="1" w:styleId="xl461">
    <w:name w:val="xl461"/>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2"/>
      <w:szCs w:val="22"/>
    </w:rPr>
  </w:style>
  <w:style w:type="paragraph" w:customStyle="1" w:styleId="xl462">
    <w:name w:val="xl462"/>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63">
    <w:name w:val="xl463"/>
    <w:basedOn w:val="a"/>
    <w:rsid w:val="005F628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sz w:val="22"/>
      <w:szCs w:val="22"/>
    </w:rPr>
  </w:style>
  <w:style w:type="paragraph" w:customStyle="1" w:styleId="xl464">
    <w:name w:val="xl464"/>
    <w:basedOn w:val="a"/>
    <w:rsid w:val="005F6285"/>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65">
    <w:name w:val="xl465"/>
    <w:basedOn w:val="a"/>
    <w:rsid w:val="005F6285"/>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textAlignment w:val="bottom"/>
    </w:pPr>
    <w:rPr>
      <w:rFonts w:ascii="Times New Roman" w:hAnsi="Times New Roman" w:cs="Times New Roman"/>
      <w:sz w:val="22"/>
      <w:szCs w:val="22"/>
    </w:rPr>
  </w:style>
  <w:style w:type="paragraph" w:customStyle="1" w:styleId="xl466">
    <w:name w:val="xl466"/>
    <w:basedOn w:val="a"/>
    <w:rsid w:val="005F6285"/>
    <w:pPr>
      <w:widowControl/>
      <w:pBdr>
        <w:top w:val="single" w:sz="4" w:space="0" w:color="000000"/>
        <w:left w:val="single" w:sz="4" w:space="0" w:color="000000"/>
        <w:bottom w:val="single" w:sz="4" w:space="0" w:color="000000"/>
        <w:right w:val="single" w:sz="4" w:space="0" w:color="000000"/>
      </w:pBdr>
      <w:shd w:val="clear" w:color="000000" w:fill="FFFFFF"/>
      <w:autoSpaceDE/>
      <w:autoSpaceDN/>
      <w:spacing w:before="100" w:beforeAutospacing="1" w:after="100" w:afterAutospacing="1"/>
      <w:jc w:val="center"/>
      <w:textAlignment w:val="center"/>
    </w:pPr>
    <w:rPr>
      <w:rFonts w:ascii="Times New Roman" w:hAnsi="Times New Roman" w:cs="Times New Roman"/>
      <w:sz w:val="22"/>
      <w:szCs w:val="22"/>
    </w:rPr>
  </w:style>
  <w:style w:type="paragraph" w:customStyle="1" w:styleId="xl467">
    <w:name w:val="xl467"/>
    <w:basedOn w:val="a"/>
    <w:rsid w:val="005F6285"/>
    <w:pPr>
      <w:widowControl/>
      <w:autoSpaceDE/>
      <w:autoSpaceDN/>
      <w:spacing w:before="100" w:beforeAutospacing="1" w:after="100" w:afterAutospacing="1"/>
    </w:pPr>
    <w:rPr>
      <w:rFonts w:ascii="Times New Roman" w:hAnsi="Times New Roman" w:cs="Times New Roman"/>
      <w:sz w:val="24"/>
      <w:szCs w:val="24"/>
    </w:rPr>
  </w:style>
  <w:style w:type="paragraph" w:customStyle="1" w:styleId="xl468">
    <w:name w:val="xl468"/>
    <w:basedOn w:val="a"/>
    <w:rsid w:val="005F6285"/>
    <w:pPr>
      <w:widowControl/>
      <w:autoSpaceDE/>
      <w:autoSpaceDN/>
      <w:spacing w:before="100" w:beforeAutospacing="1" w:after="100" w:afterAutospacing="1"/>
      <w:jc w:val="center"/>
    </w:pPr>
    <w:rPr>
      <w:rFonts w:ascii="Times New Roman" w:hAnsi="Times New Roman" w:cs="Times New Roman"/>
      <w:b/>
      <w:bCs/>
      <w:sz w:val="24"/>
      <w:szCs w:val="24"/>
    </w:rPr>
  </w:style>
  <w:style w:type="paragraph" w:customStyle="1" w:styleId="142">
    <w:name w:val="Загл.14"/>
    <w:basedOn w:val="a"/>
    <w:rsid w:val="009054AC"/>
    <w:pPr>
      <w:widowControl/>
      <w:autoSpaceDE/>
      <w:autoSpaceDN/>
      <w:jc w:val="center"/>
    </w:pPr>
    <w:rPr>
      <w:rFonts w:ascii="Times New Roman CYR" w:hAnsi="Times New Roman CYR" w:cs="Times New Roman"/>
      <w:b/>
      <w:sz w:val="28"/>
      <w:szCs w:val="20"/>
    </w:rPr>
  </w:style>
  <w:style w:type="paragraph" w:customStyle="1" w:styleId="affff9">
    <w:basedOn w:val="a"/>
    <w:next w:val="affb"/>
    <w:qFormat/>
    <w:rsid w:val="009054AC"/>
    <w:pPr>
      <w:widowControl/>
      <w:autoSpaceDE/>
      <w:autoSpaceDN/>
      <w:jc w:val="center"/>
    </w:pPr>
    <w:rPr>
      <w:rFonts w:ascii="Times New Roman" w:hAnsi="Times New Roman" w:cs="Times New Roman"/>
      <w:b/>
      <w:sz w:val="32"/>
      <w:szCs w:val="20"/>
    </w:rPr>
  </w:style>
  <w:style w:type="numbering" w:customStyle="1" w:styleId="2e">
    <w:name w:val="Нет списка2"/>
    <w:next w:val="a2"/>
    <w:semiHidden/>
    <w:unhideWhenUsed/>
    <w:rsid w:val="005B6AAD"/>
  </w:style>
  <w:style w:type="table" w:customStyle="1" w:styleId="51">
    <w:name w:val="Сетка таблицы5"/>
    <w:basedOn w:val="a1"/>
    <w:next w:val="a5"/>
    <w:rsid w:val="005B6AA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нак Знак Знак Знак"/>
    <w:basedOn w:val="a"/>
    <w:uiPriority w:val="99"/>
    <w:rsid w:val="005B6AAD"/>
    <w:pPr>
      <w:widowControl/>
      <w:autoSpaceDE/>
      <w:autoSpaceDN/>
    </w:pPr>
    <w:rPr>
      <w:rFonts w:ascii="Verdana" w:hAnsi="Verdana" w:cs="Verdana"/>
      <w:sz w:val="20"/>
      <w:szCs w:val="20"/>
      <w:lang w:val="en-US" w:eastAsia="en-US"/>
    </w:rPr>
  </w:style>
  <w:style w:type="character" w:customStyle="1" w:styleId="a7">
    <w:name w:val="Абзац списка Знак"/>
    <w:link w:val="a6"/>
    <w:uiPriority w:val="34"/>
    <w:locked/>
    <w:rsid w:val="005B6AAD"/>
    <w:rPr>
      <w:rFonts w:ascii="Times New Roman" w:eastAsia="Times New Roman" w:hAnsi="Times New Roman" w:cs="Times New Roman"/>
    </w:rPr>
  </w:style>
  <w:style w:type="numbering" w:customStyle="1" w:styleId="39">
    <w:name w:val="Нет списка3"/>
    <w:next w:val="a2"/>
    <w:uiPriority w:val="99"/>
    <w:semiHidden/>
    <w:unhideWhenUsed/>
    <w:rsid w:val="00694D28"/>
  </w:style>
  <w:style w:type="table" w:customStyle="1" w:styleId="TableGrid">
    <w:name w:val="TableGrid"/>
    <w:rsid w:val="00694D28"/>
    <w:pPr>
      <w:spacing w:after="0" w:line="240" w:lineRule="auto"/>
    </w:pPr>
    <w:rPr>
      <w:rFonts w:eastAsia="Times New Roman"/>
      <w:lang w:eastAsia="ru-RU"/>
    </w:rPr>
    <w:tblPr>
      <w:tblCellMar>
        <w:top w:w="0" w:type="dxa"/>
        <w:left w:w="0" w:type="dxa"/>
        <w:bottom w:w="0" w:type="dxa"/>
        <w:right w:w="0" w:type="dxa"/>
      </w:tblCellMar>
    </w:tblPr>
  </w:style>
  <w:style w:type="table" w:customStyle="1" w:styleId="61">
    <w:name w:val="Сетка таблицы6"/>
    <w:basedOn w:val="a1"/>
    <w:next w:val="a5"/>
    <w:uiPriority w:val="39"/>
    <w:rsid w:val="00694D2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ton-search">
    <w:name w:val="button-search"/>
    <w:basedOn w:val="a0"/>
    <w:rsid w:val="00471503"/>
  </w:style>
  <w:style w:type="character" w:styleId="affffb">
    <w:name w:val="footnote reference"/>
    <w:aliases w:val="Знак сноски 1,Знак сноски-FN,Ciae niinee-FN,Referencia nota al pie"/>
    <w:uiPriority w:val="99"/>
    <w:unhideWhenUsed/>
    <w:rsid w:val="00B47CB3"/>
    <w:rPr>
      <w:vertAlign w:val="superscript"/>
    </w:rPr>
  </w:style>
  <w:style w:type="numbering" w:customStyle="1" w:styleId="43">
    <w:name w:val="Нет списка4"/>
    <w:next w:val="a2"/>
    <w:uiPriority w:val="99"/>
    <w:semiHidden/>
    <w:rsid w:val="002008D1"/>
  </w:style>
  <w:style w:type="table" w:customStyle="1" w:styleId="71">
    <w:name w:val="Сетка таблицы7"/>
    <w:basedOn w:val="a1"/>
    <w:next w:val="a5"/>
    <w:rsid w:val="002008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Утверждена"/>
    <w:basedOn w:val="Default"/>
    <w:next w:val="Default"/>
    <w:rsid w:val="002008D1"/>
    <w:pPr>
      <w:spacing w:before="360"/>
    </w:pPr>
    <w:rPr>
      <w:rFonts w:ascii="Arial" w:eastAsia="Times New Roman" w:hAnsi="Arial"/>
      <w:color w:val="auto"/>
      <w:lang w:eastAsia="ru-RU"/>
    </w:rPr>
  </w:style>
  <w:style w:type="paragraph" w:customStyle="1" w:styleId="affffd">
    <w:name w:val="Кем утверждена"/>
    <w:basedOn w:val="Default"/>
    <w:next w:val="Default"/>
    <w:rsid w:val="002008D1"/>
    <w:rPr>
      <w:rFonts w:ascii="Arial" w:eastAsia="Times New Roman" w:hAnsi="Arial"/>
      <w:color w:val="auto"/>
      <w:lang w:eastAsia="ru-RU"/>
    </w:rPr>
  </w:style>
  <w:style w:type="paragraph" w:styleId="affffe">
    <w:name w:val="Block Text"/>
    <w:basedOn w:val="Default"/>
    <w:next w:val="Default"/>
    <w:rsid w:val="002008D1"/>
    <w:pPr>
      <w:spacing w:before="60"/>
    </w:pPr>
    <w:rPr>
      <w:rFonts w:ascii="Arial" w:eastAsia="Times New Roman" w:hAnsi="Arial"/>
      <w:color w:val="auto"/>
      <w:lang w:eastAsia="ru-RU"/>
    </w:rPr>
  </w:style>
  <w:style w:type="paragraph" w:customStyle="1" w:styleId="-0">
    <w:name w:val="Приложение - заголовок"/>
    <w:basedOn w:val="Default"/>
    <w:next w:val="Default"/>
    <w:rsid w:val="002008D1"/>
    <w:rPr>
      <w:rFonts w:ascii="Arial" w:eastAsia="Times New Roman" w:hAnsi="Arial"/>
      <w:color w:val="auto"/>
      <w:lang w:eastAsia="ru-RU"/>
    </w:rPr>
  </w:style>
  <w:style w:type="paragraph" w:customStyle="1" w:styleId="afffff">
    <w:name w:val="Содержание"/>
    <w:basedOn w:val="Default"/>
    <w:next w:val="Default"/>
    <w:rsid w:val="002008D1"/>
    <w:rPr>
      <w:rFonts w:ascii="Arial" w:eastAsia="Times New Roman" w:hAnsi="Arial"/>
      <w:color w:val="auto"/>
      <w:lang w:eastAsia="ru-RU"/>
    </w:rPr>
  </w:style>
  <w:style w:type="paragraph" w:customStyle="1" w:styleId="52">
    <w:name w:val="заголовок 5"/>
    <w:basedOn w:val="Default"/>
    <w:next w:val="Default"/>
    <w:rsid w:val="002008D1"/>
    <w:rPr>
      <w:rFonts w:ascii="Arial" w:eastAsia="Times New Roman" w:hAnsi="Arial"/>
      <w:color w:val="auto"/>
      <w:lang w:eastAsia="ru-RU"/>
    </w:rPr>
  </w:style>
  <w:style w:type="paragraph" w:customStyle="1" w:styleId="1f6">
    <w:name w:val="заголовок 1"/>
    <w:basedOn w:val="Default"/>
    <w:next w:val="Default"/>
    <w:rsid w:val="002008D1"/>
    <w:pPr>
      <w:spacing w:after="160"/>
    </w:pPr>
    <w:rPr>
      <w:rFonts w:ascii="Arial" w:eastAsia="Times New Roman" w:hAnsi="Arial"/>
      <w:color w:val="auto"/>
      <w:lang w:eastAsia="ru-RU"/>
    </w:rPr>
  </w:style>
  <w:style w:type="paragraph" w:customStyle="1" w:styleId="afffff0">
    <w:name w:val="Подпись к Приложению"/>
    <w:basedOn w:val="Default"/>
    <w:next w:val="Default"/>
    <w:rsid w:val="002008D1"/>
    <w:rPr>
      <w:rFonts w:ascii="Arial" w:eastAsia="Times New Roman" w:hAnsi="Arial"/>
      <w:color w:val="auto"/>
      <w:lang w:eastAsia="ru-RU"/>
    </w:rPr>
  </w:style>
  <w:style w:type="paragraph" w:customStyle="1" w:styleId="I">
    <w:name w:val="Раздел I"/>
    <w:basedOn w:val="Default"/>
    <w:next w:val="Default"/>
    <w:rsid w:val="002008D1"/>
    <w:pPr>
      <w:spacing w:before="60"/>
    </w:pPr>
    <w:rPr>
      <w:rFonts w:ascii="Arial" w:eastAsia="Times New Roman" w:hAnsi="Arial"/>
      <w:color w:val="auto"/>
      <w:lang w:eastAsia="ru-RU"/>
    </w:rPr>
  </w:style>
  <w:style w:type="paragraph" w:customStyle="1" w:styleId="TOCI">
    <w:name w:val="TOCI"/>
    <w:basedOn w:val="Default"/>
    <w:next w:val="Default"/>
    <w:rsid w:val="002008D1"/>
    <w:rPr>
      <w:rFonts w:ascii="Arial" w:eastAsia="Times New Roman" w:hAnsi="Arial"/>
      <w:color w:val="auto"/>
      <w:lang w:eastAsia="ru-RU"/>
    </w:rPr>
  </w:style>
  <w:style w:type="paragraph" w:customStyle="1" w:styleId="rteindent1">
    <w:name w:val="rteindent1"/>
    <w:basedOn w:val="a"/>
    <w:rsid w:val="002008D1"/>
    <w:pPr>
      <w:widowControl/>
      <w:autoSpaceDE/>
      <w:autoSpaceDN/>
      <w:spacing w:before="120" w:after="216"/>
      <w:ind w:left="570"/>
    </w:pPr>
    <w:rPr>
      <w:rFonts w:ascii="Times New Roman" w:hAnsi="Times New Roman" w:cs="Times New Roman"/>
      <w:sz w:val="24"/>
      <w:szCs w:val="24"/>
    </w:rPr>
  </w:style>
  <w:style w:type="paragraph" w:customStyle="1" w:styleId="rteindent2">
    <w:name w:val="rteindent2"/>
    <w:basedOn w:val="a"/>
    <w:rsid w:val="002008D1"/>
    <w:pPr>
      <w:widowControl/>
      <w:autoSpaceDE/>
      <w:autoSpaceDN/>
      <w:spacing w:before="120" w:after="216"/>
      <w:ind w:left="1141"/>
    </w:pPr>
    <w:rPr>
      <w:rFonts w:ascii="Times New Roman" w:hAnsi="Times New Roman" w:cs="Times New Roman"/>
      <w:sz w:val="24"/>
      <w:szCs w:val="24"/>
    </w:rPr>
  </w:style>
  <w:style w:type="paragraph" w:styleId="HTML">
    <w:name w:val="HTML Preformatted"/>
    <w:basedOn w:val="a"/>
    <w:link w:val="HTML0"/>
    <w:rsid w:val="002008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0">
    <w:name w:val="Стандартный HTML Знак"/>
    <w:basedOn w:val="a0"/>
    <w:link w:val="HTML"/>
    <w:rsid w:val="002008D1"/>
    <w:rPr>
      <w:rFonts w:ascii="Courier New" w:eastAsia="Times New Roman" w:hAnsi="Courier New" w:cs="Courier New"/>
      <w:sz w:val="20"/>
      <w:szCs w:val="20"/>
      <w:lang w:eastAsia="ru-RU"/>
    </w:rPr>
  </w:style>
  <w:style w:type="character" w:styleId="HTML1">
    <w:name w:val="HTML Typewriter"/>
    <w:rsid w:val="002008D1"/>
    <w:rPr>
      <w:rFonts w:ascii="Courier New" w:eastAsia="Times New Roman" w:hAnsi="Courier New" w:cs="Courier New"/>
      <w:sz w:val="20"/>
      <w:szCs w:val="20"/>
    </w:rPr>
  </w:style>
  <w:style w:type="numbering" w:customStyle="1" w:styleId="53">
    <w:name w:val="Нет списка5"/>
    <w:next w:val="a2"/>
    <w:semiHidden/>
    <w:rsid w:val="000F3E35"/>
  </w:style>
  <w:style w:type="table" w:customStyle="1" w:styleId="83">
    <w:name w:val="Сетка таблицы8"/>
    <w:basedOn w:val="a1"/>
    <w:next w:val="a5"/>
    <w:uiPriority w:val="39"/>
    <w:rsid w:val="000F3E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1">
    <w:name w:val="Неразрешенное упоминание"/>
    <w:uiPriority w:val="99"/>
    <w:semiHidden/>
    <w:unhideWhenUsed/>
    <w:rsid w:val="000F3E35"/>
    <w:rPr>
      <w:color w:val="605E5C"/>
      <w:shd w:val="clear" w:color="auto" w:fill="E1DFDD"/>
    </w:rPr>
  </w:style>
  <w:style w:type="numbering" w:customStyle="1" w:styleId="62">
    <w:name w:val="Нет списка6"/>
    <w:next w:val="a2"/>
    <w:semiHidden/>
    <w:rsid w:val="000F3E35"/>
  </w:style>
  <w:style w:type="numbering" w:customStyle="1" w:styleId="72">
    <w:name w:val="Нет списка7"/>
    <w:next w:val="a2"/>
    <w:uiPriority w:val="99"/>
    <w:semiHidden/>
    <w:unhideWhenUsed/>
    <w:rsid w:val="00B703A7"/>
  </w:style>
  <w:style w:type="table" w:customStyle="1" w:styleId="91">
    <w:name w:val="Сетка таблицы9"/>
    <w:basedOn w:val="a1"/>
    <w:next w:val="a5"/>
    <w:uiPriority w:val="59"/>
    <w:rsid w:val="00B7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5"/>
    <w:uiPriority w:val="59"/>
    <w:rsid w:val="00B7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B703A7"/>
  </w:style>
  <w:style w:type="character" w:customStyle="1" w:styleId="114">
    <w:name w:val="Заголовок 1 Знак1"/>
    <w:rsid w:val="00B703A7"/>
    <w:rPr>
      <w:rFonts w:ascii="Times New Roman" w:eastAsia="Times New Roman" w:hAnsi="Times New Roman" w:cs="Times New Roman"/>
      <w:b/>
      <w:bCs/>
      <w:caps/>
      <w:sz w:val="28"/>
      <w:szCs w:val="28"/>
      <w:lang w:val="en-US"/>
    </w:rPr>
  </w:style>
  <w:style w:type="character" w:customStyle="1" w:styleId="212">
    <w:name w:val="Заголовок 2 Знак1"/>
    <w:uiPriority w:val="99"/>
    <w:rsid w:val="00B703A7"/>
    <w:rPr>
      <w:rFonts w:ascii="Times New Roman" w:eastAsia="Times New Roman" w:hAnsi="Times New Roman" w:cs="Times New Roman"/>
      <w:b/>
      <w:bCs/>
      <w:iCs/>
      <w:kern w:val="24"/>
      <w:sz w:val="28"/>
      <w:szCs w:val="28"/>
    </w:rPr>
  </w:style>
  <w:style w:type="paragraph" w:customStyle="1" w:styleId="1f7">
    <w:name w:val="Знак Знак Знак1"/>
    <w:basedOn w:val="a"/>
    <w:rsid w:val="00B703A7"/>
    <w:pPr>
      <w:widowControl/>
      <w:autoSpaceDE/>
      <w:autoSpaceDN/>
      <w:spacing w:after="160" w:line="240" w:lineRule="exact"/>
    </w:pPr>
    <w:rPr>
      <w:rFonts w:ascii="Verdana" w:hAnsi="Verdana" w:cs="Verdana"/>
      <w:sz w:val="20"/>
      <w:szCs w:val="20"/>
      <w:lang w:val="en-US" w:eastAsia="en-US"/>
    </w:rPr>
  </w:style>
  <w:style w:type="paragraph" w:customStyle="1" w:styleId="afffff2">
    <w:name w:val="Знак Знак Знак"/>
    <w:basedOn w:val="a"/>
    <w:rsid w:val="00B703A7"/>
    <w:pPr>
      <w:widowControl/>
      <w:autoSpaceDE/>
      <w:autoSpaceDN/>
      <w:spacing w:after="160" w:line="240" w:lineRule="exact"/>
    </w:pPr>
    <w:rPr>
      <w:rFonts w:ascii="Verdana" w:hAnsi="Verdana" w:cs="Times New Roman"/>
      <w:sz w:val="20"/>
      <w:szCs w:val="20"/>
      <w:lang w:val="en-US" w:eastAsia="en-US"/>
    </w:rPr>
  </w:style>
  <w:style w:type="paragraph" w:customStyle="1" w:styleId="a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B703A7"/>
    <w:pPr>
      <w:widowControl/>
      <w:autoSpaceDE/>
      <w:autoSpaceDN/>
      <w:spacing w:after="160" w:line="240" w:lineRule="exact"/>
    </w:pPr>
    <w:rPr>
      <w:rFonts w:ascii="Times New Roman" w:eastAsia="SimSun" w:hAnsi="Times New Roman" w:cs="Times New Roman"/>
      <w:b/>
      <w:sz w:val="28"/>
      <w:szCs w:val="24"/>
      <w:lang w:val="en-US" w:eastAsia="en-US"/>
    </w:rPr>
  </w:style>
  <w:style w:type="paragraph" w:customStyle="1" w:styleId="afffff4">
    <w:name w:val="раздилитель сноски"/>
    <w:basedOn w:val="a"/>
    <w:next w:val="affff1"/>
    <w:rsid w:val="00B703A7"/>
    <w:pPr>
      <w:widowControl/>
      <w:autoSpaceDE/>
      <w:autoSpaceDN/>
      <w:spacing w:after="120"/>
      <w:jc w:val="both"/>
    </w:pPr>
    <w:rPr>
      <w:rFonts w:ascii="Times New Roman" w:hAnsi="Times New Roman" w:cs="Times New Roman"/>
      <w:sz w:val="24"/>
      <w:szCs w:val="20"/>
      <w:lang w:val="en-US"/>
    </w:rPr>
  </w:style>
  <w:style w:type="character" w:customStyle="1" w:styleId="213">
    <w:name w:val="Основной текст с отступом 2 Знак1"/>
    <w:uiPriority w:val="99"/>
    <w:rsid w:val="00B703A7"/>
    <w:rPr>
      <w:rFonts w:ascii="Times New Roman CYR" w:eastAsia="Times New Roman" w:hAnsi="Times New Roman CYR" w:cs="Times New Roman"/>
      <w:sz w:val="28"/>
      <w:szCs w:val="20"/>
      <w:lang w:eastAsia="ru-RU"/>
    </w:rPr>
  </w:style>
  <w:style w:type="character" w:customStyle="1" w:styleId="1f8">
    <w:name w:val="Верхний колонтитул Знак1"/>
    <w:uiPriority w:val="99"/>
    <w:rsid w:val="00B703A7"/>
    <w:rPr>
      <w:rFonts w:ascii="Times New Roman CYR" w:eastAsia="Times New Roman" w:hAnsi="Times New Roman CYR"/>
      <w:sz w:val="28"/>
    </w:rPr>
  </w:style>
  <w:style w:type="character" w:customStyle="1" w:styleId="1f9">
    <w:name w:val="Нижний колонтитул Знак1"/>
    <w:rsid w:val="00B703A7"/>
    <w:rPr>
      <w:rFonts w:ascii="Times New Roman CYR" w:eastAsia="Times New Roman" w:hAnsi="Times New Roman CYR"/>
      <w:sz w:val="28"/>
    </w:rPr>
  </w:style>
  <w:style w:type="paragraph" w:styleId="3a">
    <w:name w:val="toc 3"/>
    <w:basedOn w:val="a"/>
    <w:next w:val="a"/>
    <w:autoRedefine/>
    <w:uiPriority w:val="39"/>
    <w:unhideWhenUsed/>
    <w:rsid w:val="00B703A7"/>
    <w:pPr>
      <w:widowControl/>
      <w:autoSpaceDE/>
      <w:autoSpaceDN/>
      <w:ind w:left="560"/>
    </w:pPr>
    <w:rPr>
      <w:rFonts w:ascii="Calibri" w:hAnsi="Calibri" w:cs="Calibri"/>
      <w:i/>
      <w:iCs/>
      <w:sz w:val="20"/>
      <w:szCs w:val="20"/>
    </w:rPr>
  </w:style>
  <w:style w:type="paragraph" w:styleId="44">
    <w:name w:val="toc 4"/>
    <w:basedOn w:val="a"/>
    <w:next w:val="a"/>
    <w:autoRedefine/>
    <w:uiPriority w:val="99"/>
    <w:unhideWhenUsed/>
    <w:rsid w:val="00B703A7"/>
    <w:pPr>
      <w:widowControl/>
      <w:autoSpaceDE/>
      <w:autoSpaceDN/>
      <w:ind w:left="840"/>
    </w:pPr>
    <w:rPr>
      <w:rFonts w:ascii="Calibri" w:hAnsi="Calibri" w:cs="Calibri"/>
    </w:rPr>
  </w:style>
  <w:style w:type="paragraph" w:styleId="54">
    <w:name w:val="toc 5"/>
    <w:basedOn w:val="a"/>
    <w:next w:val="a"/>
    <w:autoRedefine/>
    <w:uiPriority w:val="99"/>
    <w:unhideWhenUsed/>
    <w:rsid w:val="00B703A7"/>
    <w:pPr>
      <w:widowControl/>
      <w:autoSpaceDE/>
      <w:autoSpaceDN/>
      <w:ind w:left="1120"/>
    </w:pPr>
    <w:rPr>
      <w:rFonts w:ascii="Calibri" w:hAnsi="Calibri" w:cs="Calibri"/>
    </w:rPr>
  </w:style>
  <w:style w:type="paragraph" w:styleId="63">
    <w:name w:val="toc 6"/>
    <w:basedOn w:val="a"/>
    <w:next w:val="a"/>
    <w:autoRedefine/>
    <w:uiPriority w:val="99"/>
    <w:unhideWhenUsed/>
    <w:rsid w:val="00B703A7"/>
    <w:pPr>
      <w:widowControl/>
      <w:autoSpaceDE/>
      <w:autoSpaceDN/>
      <w:ind w:left="1400"/>
    </w:pPr>
    <w:rPr>
      <w:rFonts w:ascii="Calibri" w:hAnsi="Calibri" w:cs="Calibri"/>
    </w:rPr>
  </w:style>
  <w:style w:type="paragraph" w:styleId="73">
    <w:name w:val="toc 7"/>
    <w:basedOn w:val="a"/>
    <w:next w:val="a"/>
    <w:autoRedefine/>
    <w:uiPriority w:val="99"/>
    <w:unhideWhenUsed/>
    <w:rsid w:val="00B703A7"/>
    <w:pPr>
      <w:widowControl/>
      <w:autoSpaceDE/>
      <w:autoSpaceDN/>
      <w:ind w:left="1680"/>
    </w:pPr>
    <w:rPr>
      <w:rFonts w:ascii="Calibri" w:hAnsi="Calibri" w:cs="Calibri"/>
    </w:rPr>
  </w:style>
  <w:style w:type="paragraph" w:styleId="84">
    <w:name w:val="toc 8"/>
    <w:basedOn w:val="a"/>
    <w:next w:val="a"/>
    <w:autoRedefine/>
    <w:uiPriority w:val="99"/>
    <w:unhideWhenUsed/>
    <w:rsid w:val="00B703A7"/>
    <w:pPr>
      <w:widowControl/>
      <w:autoSpaceDE/>
      <w:autoSpaceDN/>
      <w:ind w:left="1960"/>
    </w:pPr>
    <w:rPr>
      <w:rFonts w:ascii="Calibri" w:hAnsi="Calibri" w:cs="Calibri"/>
    </w:rPr>
  </w:style>
  <w:style w:type="paragraph" w:styleId="92">
    <w:name w:val="toc 9"/>
    <w:basedOn w:val="a"/>
    <w:next w:val="a"/>
    <w:autoRedefine/>
    <w:uiPriority w:val="99"/>
    <w:unhideWhenUsed/>
    <w:rsid w:val="00B703A7"/>
    <w:pPr>
      <w:widowControl/>
      <w:autoSpaceDE/>
      <w:autoSpaceDN/>
      <w:ind w:left="2240"/>
    </w:pPr>
    <w:rPr>
      <w:rFonts w:ascii="Calibri" w:hAnsi="Calibri" w:cs="Calibri"/>
    </w:rPr>
  </w:style>
  <w:style w:type="paragraph" w:customStyle="1" w:styleId="1fa">
    <w:name w:val="1 Заголовок"/>
    <w:basedOn w:val="1"/>
    <w:link w:val="1fb"/>
    <w:uiPriority w:val="99"/>
    <w:qFormat/>
    <w:rsid w:val="00B703A7"/>
    <w:pPr>
      <w:keepNext/>
      <w:pageBreakBefore/>
      <w:widowControl/>
      <w:suppressAutoHyphens/>
      <w:autoSpaceDE/>
      <w:autoSpaceDN/>
      <w:spacing w:before="0" w:after="240" w:line="288" w:lineRule="auto"/>
      <w:ind w:left="284" w:firstLine="0"/>
      <w:jc w:val="center"/>
    </w:pPr>
    <w:rPr>
      <w:caps/>
      <w:kern w:val="24"/>
      <w:sz w:val="28"/>
      <w:szCs w:val="32"/>
      <w:lang w:val="en-US" w:eastAsia="ru-RU"/>
    </w:rPr>
  </w:style>
  <w:style w:type="character" w:customStyle="1" w:styleId="1fb">
    <w:name w:val="1 Заголовок Знак"/>
    <w:link w:val="1fa"/>
    <w:uiPriority w:val="99"/>
    <w:locked/>
    <w:rsid w:val="00B703A7"/>
    <w:rPr>
      <w:rFonts w:ascii="Times New Roman" w:eastAsia="Times New Roman" w:hAnsi="Times New Roman" w:cs="Times New Roman"/>
      <w:b/>
      <w:bCs/>
      <w:caps/>
      <w:kern w:val="24"/>
      <w:sz w:val="28"/>
      <w:szCs w:val="32"/>
      <w:lang w:val="en-US" w:eastAsia="ru-RU"/>
    </w:rPr>
  </w:style>
  <w:style w:type="paragraph" w:customStyle="1" w:styleId="1fc">
    <w:name w:val="Вертикальный отступ 1"/>
    <w:basedOn w:val="a"/>
    <w:uiPriority w:val="99"/>
    <w:rsid w:val="00B703A7"/>
    <w:pPr>
      <w:widowControl/>
      <w:autoSpaceDE/>
      <w:autoSpaceDN/>
      <w:jc w:val="center"/>
    </w:pPr>
    <w:rPr>
      <w:rFonts w:ascii="Times New Roman" w:hAnsi="Times New Roman" w:cs="Times New Roman"/>
      <w:sz w:val="28"/>
      <w:szCs w:val="20"/>
      <w:lang w:val="en-US"/>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B703A7"/>
    <w:rPr>
      <w:rFonts w:ascii="Times New Roman" w:hAnsi="Times New Roman"/>
    </w:rPr>
  </w:style>
  <w:style w:type="character" w:customStyle="1" w:styleId="HTML10">
    <w:name w:val="Стандартный HTML Знак1"/>
    <w:uiPriority w:val="99"/>
    <w:rsid w:val="00B703A7"/>
    <w:rPr>
      <w:rFonts w:ascii="Courier New" w:eastAsia="Times New Roman" w:hAnsi="Courier New" w:cs="Times New Roman"/>
      <w:sz w:val="20"/>
      <w:szCs w:val="20"/>
    </w:rPr>
  </w:style>
  <w:style w:type="paragraph" w:styleId="afffff5">
    <w:name w:val="Plain Text"/>
    <w:basedOn w:val="a"/>
    <w:link w:val="1fd"/>
    <w:rsid w:val="00B703A7"/>
    <w:pPr>
      <w:widowControl/>
      <w:autoSpaceDE/>
      <w:autoSpaceDN/>
    </w:pPr>
    <w:rPr>
      <w:rFonts w:ascii="Courier New" w:hAnsi="Courier New" w:cs="Times New Roman"/>
      <w:sz w:val="20"/>
      <w:szCs w:val="20"/>
      <w:lang w:eastAsia="en-US"/>
    </w:rPr>
  </w:style>
  <w:style w:type="character" w:customStyle="1" w:styleId="afffff6">
    <w:name w:val="Текст Знак"/>
    <w:basedOn w:val="a0"/>
    <w:uiPriority w:val="99"/>
    <w:rsid w:val="00B703A7"/>
    <w:rPr>
      <w:rFonts w:ascii="Consolas" w:eastAsia="Times New Roman" w:hAnsi="Consolas" w:cs="Arial"/>
      <w:sz w:val="21"/>
      <w:szCs w:val="21"/>
      <w:lang w:eastAsia="ru-RU"/>
    </w:rPr>
  </w:style>
  <w:style w:type="character" w:customStyle="1" w:styleId="1fd">
    <w:name w:val="Текст Знак1"/>
    <w:link w:val="afffff5"/>
    <w:uiPriority w:val="99"/>
    <w:rsid w:val="00B703A7"/>
    <w:rPr>
      <w:rFonts w:ascii="Courier New" w:eastAsia="Times New Roman" w:hAnsi="Courier New" w:cs="Times New Roman"/>
      <w:sz w:val="20"/>
      <w:szCs w:val="20"/>
    </w:rPr>
  </w:style>
  <w:style w:type="paragraph" w:customStyle="1" w:styleId="1fe">
    <w:name w:val="Стиль1"/>
    <w:uiPriority w:val="99"/>
    <w:rsid w:val="00B703A7"/>
    <w:pPr>
      <w:widowControl w:val="0"/>
      <w:spacing w:after="0" w:line="240" w:lineRule="auto"/>
    </w:pPr>
    <w:rPr>
      <w:rFonts w:ascii="Times New Roman" w:eastAsia="Times New Roman" w:hAnsi="Times New Roman" w:cs="Times New Roman"/>
      <w:sz w:val="28"/>
      <w:szCs w:val="20"/>
      <w:lang w:eastAsia="ru-RU"/>
    </w:rPr>
  </w:style>
  <w:style w:type="character" w:customStyle="1" w:styleId="-FN1">
    <w:name w:val="Текст сноски-FN Знак1"/>
    <w:aliases w:val="Footnote Text Char Знак Знак Знак1,Footnote Text Char Знак Знак Знак2"/>
    <w:uiPriority w:val="99"/>
    <w:rsid w:val="00B703A7"/>
    <w:rPr>
      <w:rFonts w:ascii="Times New Roman CYR" w:eastAsia="Times New Roman" w:hAnsi="Times New Roman CYR" w:cs="Times New Roman"/>
      <w:sz w:val="20"/>
      <w:szCs w:val="20"/>
      <w:lang w:eastAsia="ru-RU"/>
    </w:rPr>
  </w:style>
  <w:style w:type="character" w:customStyle="1" w:styleId="1ff">
    <w:name w:val="Основной текст Знак1"/>
    <w:aliases w:val="Основной текст1 Знак1,Основной текст Знак Знак Знак1,bt Знак"/>
    <w:uiPriority w:val="99"/>
    <w:rsid w:val="00B703A7"/>
    <w:rPr>
      <w:rFonts w:ascii="Times New Roman" w:eastAsia="Times New Roman" w:hAnsi="Times New Roman"/>
      <w:b/>
      <w:sz w:val="40"/>
      <w:u w:val="single"/>
    </w:rPr>
  </w:style>
  <w:style w:type="character" w:customStyle="1" w:styleId="1ff0">
    <w:name w:val="Текст выноски Знак1"/>
    <w:uiPriority w:val="99"/>
    <w:semiHidden/>
    <w:rsid w:val="00B703A7"/>
    <w:rPr>
      <w:rFonts w:ascii="Tahoma" w:eastAsia="Times New Roman" w:hAnsi="Tahoma" w:cs="Tahoma"/>
      <w:sz w:val="16"/>
      <w:szCs w:val="16"/>
    </w:rPr>
  </w:style>
  <w:style w:type="table" w:customStyle="1" w:styleId="214">
    <w:name w:val="Сетка таблицы21"/>
    <w:basedOn w:val="a1"/>
    <w:next w:val="a5"/>
    <w:rsid w:val="00B703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Таблица"/>
    <w:basedOn w:val="a"/>
    <w:qFormat/>
    <w:rsid w:val="00B703A7"/>
    <w:pPr>
      <w:widowControl/>
      <w:autoSpaceDE/>
      <w:autoSpaceDN/>
      <w:jc w:val="center"/>
    </w:pPr>
    <w:rPr>
      <w:rFonts w:ascii="Times New Roman" w:eastAsia="Calibri" w:hAnsi="Times New Roman" w:cs="Times New Roman"/>
      <w:b/>
      <w:sz w:val="28"/>
      <w:szCs w:val="28"/>
    </w:rPr>
  </w:style>
  <w:style w:type="character" w:customStyle="1" w:styleId="apple-style-span">
    <w:name w:val="apple-style-span"/>
    <w:basedOn w:val="a0"/>
    <w:rsid w:val="00B703A7"/>
  </w:style>
  <w:style w:type="paragraph" w:customStyle="1" w:styleId="afffff8">
    <w:name w:val="Стандарт"/>
    <w:basedOn w:val="a"/>
    <w:link w:val="afffff9"/>
    <w:qFormat/>
    <w:rsid w:val="00B703A7"/>
    <w:pPr>
      <w:widowControl/>
      <w:autoSpaceDE/>
      <w:autoSpaceDN/>
      <w:spacing w:line="360" w:lineRule="auto"/>
    </w:pPr>
    <w:rPr>
      <w:rFonts w:ascii="Times New Roman" w:eastAsia="Calibri" w:hAnsi="Times New Roman" w:cs="Times New Roman"/>
      <w:sz w:val="28"/>
      <w:szCs w:val="28"/>
      <w:lang w:eastAsia="en-US"/>
    </w:rPr>
  </w:style>
  <w:style w:type="character" w:customStyle="1" w:styleId="afffff9">
    <w:name w:val="Стандарт Знак"/>
    <w:link w:val="afffff8"/>
    <w:rsid w:val="00B703A7"/>
    <w:rPr>
      <w:rFonts w:ascii="Times New Roman" w:eastAsia="Calibri" w:hAnsi="Times New Roman" w:cs="Times New Roman"/>
      <w:sz w:val="28"/>
      <w:szCs w:val="28"/>
    </w:rPr>
  </w:style>
  <w:style w:type="character" w:customStyle="1" w:styleId="120">
    <w:name w:val="Знак Знак12"/>
    <w:rsid w:val="00B703A7"/>
    <w:rPr>
      <w:b/>
      <w:bCs/>
      <w:caps/>
      <w:sz w:val="28"/>
      <w:szCs w:val="28"/>
      <w:lang w:val="en-US" w:bidi="ar-SA"/>
    </w:rPr>
  </w:style>
  <w:style w:type="paragraph" w:customStyle="1" w:styleId="Normal1">
    <w:name w:val="Normal1"/>
    <w:rsid w:val="00B703A7"/>
    <w:pPr>
      <w:widowControl w:val="0"/>
      <w:spacing w:after="0" w:line="260" w:lineRule="auto"/>
      <w:ind w:firstLine="580"/>
      <w:jc w:val="both"/>
    </w:pPr>
    <w:rPr>
      <w:rFonts w:ascii="Times New Roman" w:eastAsia="Times New Roman" w:hAnsi="Times New Roman" w:cs="Times New Roman"/>
      <w:sz w:val="28"/>
      <w:szCs w:val="20"/>
      <w:lang w:eastAsia="ru-RU"/>
    </w:rPr>
  </w:style>
  <w:style w:type="paragraph" w:customStyle="1" w:styleId="afffffa">
    <w:name w:val="Ст. без интервала"/>
    <w:basedOn w:val="a3"/>
    <w:qFormat/>
    <w:rsid w:val="00B703A7"/>
    <w:pPr>
      <w:ind w:firstLine="709"/>
      <w:jc w:val="both"/>
    </w:pPr>
    <w:rPr>
      <w:rFonts w:ascii="Times New Roman" w:hAnsi="Times New Roman" w:cs="Times New Roman"/>
      <w:sz w:val="28"/>
      <w:szCs w:val="28"/>
    </w:rPr>
  </w:style>
  <w:style w:type="character" w:customStyle="1" w:styleId="afffffb">
    <w:name w:val="Ст. без интервала Знак"/>
    <w:rsid w:val="00B703A7"/>
    <w:rPr>
      <w:rFonts w:ascii="Times New Roman" w:hAnsi="Times New Roman"/>
      <w:sz w:val="28"/>
      <w:szCs w:val="28"/>
      <w:lang w:eastAsia="en-US"/>
    </w:rPr>
  </w:style>
  <w:style w:type="character" w:customStyle="1" w:styleId="dash0410043104370430044600200441043f04380441043a0430char">
    <w:name w:val="dash0410_0431_0437_0430_0446_0020_0441_043f_0438_0441_043a_0430__char"/>
    <w:basedOn w:val="a0"/>
    <w:rsid w:val="00B703A7"/>
  </w:style>
  <w:style w:type="paragraph" w:customStyle="1" w:styleId="dash0410043104370430044600200441043f04380441043a0430">
    <w:name w:val="dash0410_0431_0437_0430_0446_0020_0441_043f_0438_0441_043a_0430"/>
    <w:basedOn w:val="a"/>
    <w:rsid w:val="00B703A7"/>
    <w:pPr>
      <w:widowControl/>
      <w:autoSpaceDE/>
      <w:autoSpaceDN/>
      <w:spacing w:before="100" w:beforeAutospacing="1" w:after="100" w:afterAutospacing="1"/>
    </w:pPr>
    <w:rPr>
      <w:rFonts w:ascii="Times New Roman" w:hAnsi="Times New Roman" w:cs="Times New Roman"/>
      <w:sz w:val="24"/>
      <w:szCs w:val="24"/>
    </w:rPr>
  </w:style>
  <w:style w:type="character" w:customStyle="1" w:styleId="130">
    <w:name w:val="Знак Знак13"/>
    <w:rsid w:val="00B703A7"/>
    <w:rPr>
      <w:rFonts w:eastAsia="Times New Roman"/>
      <w:sz w:val="24"/>
      <w:szCs w:val="24"/>
    </w:rPr>
  </w:style>
  <w:style w:type="paragraph" w:customStyle="1" w:styleId="afffffc">
    <w:name w:val="Знак"/>
    <w:basedOn w:val="a"/>
    <w:rsid w:val="00B703A7"/>
    <w:pPr>
      <w:autoSpaceDE/>
      <w:autoSpaceDN/>
      <w:adjustRightInd w:val="0"/>
      <w:spacing w:after="160" w:line="240" w:lineRule="exact"/>
      <w:jc w:val="right"/>
    </w:pPr>
    <w:rPr>
      <w:rFonts w:ascii="Times New Roman" w:hAnsi="Times New Roman" w:cs="Times New Roman"/>
      <w:sz w:val="20"/>
      <w:szCs w:val="20"/>
      <w:lang w:val="en-GB" w:eastAsia="en-US"/>
    </w:rPr>
  </w:style>
  <w:style w:type="character" w:customStyle="1" w:styleId="FontStyle13">
    <w:name w:val="Font Style13"/>
    <w:uiPriority w:val="99"/>
    <w:rsid w:val="00B703A7"/>
    <w:rPr>
      <w:rFonts w:ascii="Times New Roman" w:hAnsi="Times New Roman" w:cs="Times New Roman" w:hint="default"/>
      <w:b/>
      <w:bCs/>
      <w:sz w:val="24"/>
      <w:szCs w:val="24"/>
    </w:rPr>
  </w:style>
  <w:style w:type="character" w:customStyle="1" w:styleId="FontStyle52">
    <w:name w:val="Font Style52"/>
    <w:rsid w:val="00B703A7"/>
    <w:rPr>
      <w:rFonts w:ascii="Times New Roman" w:hAnsi="Times New Roman" w:cs="Times New Roman"/>
      <w:sz w:val="20"/>
      <w:szCs w:val="20"/>
    </w:rPr>
  </w:style>
  <w:style w:type="paragraph" w:customStyle="1" w:styleId="1ff1">
    <w:name w:val="Знак1 Знак Знак Знак Знак Знак Знак"/>
    <w:basedOn w:val="a"/>
    <w:rsid w:val="00B703A7"/>
    <w:pPr>
      <w:widowControl/>
      <w:autoSpaceDE/>
      <w:autoSpaceDN/>
      <w:spacing w:after="160" w:line="240" w:lineRule="exact"/>
    </w:pPr>
    <w:rPr>
      <w:rFonts w:ascii="Verdana" w:hAnsi="Verdana" w:cs="Times New Roman"/>
      <w:sz w:val="24"/>
      <w:szCs w:val="24"/>
      <w:lang w:val="en-US" w:eastAsia="en-US"/>
    </w:rPr>
  </w:style>
  <w:style w:type="character" w:customStyle="1" w:styleId="190">
    <w:name w:val="Знак Знак19"/>
    <w:rsid w:val="00B703A7"/>
    <w:rPr>
      <w:rFonts w:eastAsia="Times New Roman"/>
      <w:sz w:val="28"/>
      <w:szCs w:val="24"/>
    </w:rPr>
  </w:style>
  <w:style w:type="character" w:customStyle="1" w:styleId="180">
    <w:name w:val="Знак Знак18"/>
    <w:rsid w:val="00B703A7"/>
    <w:rPr>
      <w:rFonts w:eastAsia="Times New Roman"/>
      <w:b/>
      <w:bCs/>
      <w:sz w:val="36"/>
      <w:szCs w:val="36"/>
    </w:rPr>
  </w:style>
  <w:style w:type="paragraph" w:customStyle="1" w:styleId="Point">
    <w:name w:val="Point"/>
    <w:basedOn w:val="a"/>
    <w:link w:val="PointChar"/>
    <w:rsid w:val="00B703A7"/>
    <w:pPr>
      <w:widowControl/>
      <w:autoSpaceDE/>
      <w:autoSpaceDN/>
      <w:spacing w:before="120" w:line="288" w:lineRule="auto"/>
      <w:ind w:firstLine="720"/>
      <w:jc w:val="both"/>
    </w:pPr>
    <w:rPr>
      <w:rFonts w:ascii="Calibri" w:eastAsia="Calibri" w:hAnsi="Calibri" w:cs="Times New Roman"/>
      <w:sz w:val="24"/>
      <w:szCs w:val="24"/>
    </w:rPr>
  </w:style>
  <w:style w:type="character" w:customStyle="1" w:styleId="PointChar">
    <w:name w:val="Point Char"/>
    <w:link w:val="Point"/>
    <w:rsid w:val="00B703A7"/>
    <w:rPr>
      <w:rFonts w:ascii="Calibri" w:eastAsia="Calibri" w:hAnsi="Calibri" w:cs="Times New Roman"/>
      <w:sz w:val="24"/>
      <w:szCs w:val="24"/>
      <w:lang w:eastAsia="ru-RU"/>
    </w:rPr>
  </w:style>
  <w:style w:type="character" w:customStyle="1" w:styleId="1ff2">
    <w:name w:val="Основной текст1 Знак"/>
    <w:aliases w:val="Основной текст Знак Знак Знак,bt Знак Знак"/>
    <w:rsid w:val="00B703A7"/>
    <w:rPr>
      <w:rFonts w:eastAsia="Times New Roman"/>
      <w:sz w:val="28"/>
    </w:rPr>
  </w:style>
  <w:style w:type="paragraph" w:customStyle="1" w:styleId="BodyText22">
    <w:name w:val="Body Text 22"/>
    <w:basedOn w:val="a"/>
    <w:rsid w:val="00B703A7"/>
    <w:pPr>
      <w:widowControl/>
      <w:autoSpaceDE/>
      <w:autoSpaceDN/>
      <w:ind w:firstLine="709"/>
      <w:jc w:val="both"/>
    </w:pPr>
    <w:rPr>
      <w:rFonts w:ascii="Times New Roman" w:hAnsi="Times New Roman" w:cs="Times New Roman"/>
      <w:sz w:val="24"/>
      <w:szCs w:val="20"/>
    </w:rPr>
  </w:style>
  <w:style w:type="paragraph" w:customStyle="1" w:styleId="BodyText21">
    <w:name w:val="Body Text 2.Основной текст 1"/>
    <w:basedOn w:val="a"/>
    <w:rsid w:val="00B703A7"/>
    <w:pPr>
      <w:widowControl/>
      <w:autoSpaceDE/>
      <w:autoSpaceDN/>
      <w:ind w:firstLine="720"/>
      <w:jc w:val="both"/>
    </w:pPr>
    <w:rPr>
      <w:rFonts w:ascii="Times New Roman" w:hAnsi="Times New Roman" w:cs="Times New Roman"/>
      <w:sz w:val="28"/>
      <w:szCs w:val="20"/>
    </w:rPr>
  </w:style>
  <w:style w:type="paragraph" w:customStyle="1" w:styleId="afffffd">
    <w:name w:val="Скобки буквы"/>
    <w:basedOn w:val="a"/>
    <w:rsid w:val="00B703A7"/>
    <w:pPr>
      <w:widowControl/>
      <w:tabs>
        <w:tab w:val="num" w:pos="360"/>
      </w:tabs>
      <w:autoSpaceDE/>
      <w:autoSpaceDN/>
      <w:ind w:left="360" w:hanging="360"/>
    </w:pPr>
    <w:rPr>
      <w:rFonts w:ascii="Times New Roman" w:hAnsi="Times New Roman" w:cs="Times New Roman"/>
      <w:sz w:val="20"/>
      <w:szCs w:val="20"/>
      <w:lang w:eastAsia="en-US"/>
    </w:rPr>
  </w:style>
  <w:style w:type="paragraph" w:customStyle="1" w:styleId="afffffe">
    <w:name w:val="Заголовок текста"/>
    <w:rsid w:val="00B703A7"/>
    <w:pPr>
      <w:spacing w:after="240" w:line="240" w:lineRule="auto"/>
      <w:jc w:val="center"/>
    </w:pPr>
    <w:rPr>
      <w:rFonts w:ascii="Times New Roman" w:eastAsia="Times New Roman" w:hAnsi="Times New Roman" w:cs="Times New Roman"/>
      <w:b/>
      <w:noProof/>
      <w:sz w:val="27"/>
      <w:szCs w:val="20"/>
      <w:lang w:eastAsia="ru-RU"/>
    </w:rPr>
  </w:style>
  <w:style w:type="paragraph" w:customStyle="1" w:styleId="affffff">
    <w:name w:val="Нумерованный абзац"/>
    <w:rsid w:val="00B703A7"/>
    <w:pPr>
      <w:tabs>
        <w:tab w:val="left" w:pos="1134"/>
      </w:tabs>
      <w:suppressAutoHyphens/>
      <w:spacing w:before="240" w:after="0" w:line="240" w:lineRule="auto"/>
      <w:ind w:left="360" w:hanging="360"/>
      <w:jc w:val="both"/>
    </w:pPr>
    <w:rPr>
      <w:rFonts w:ascii="Times New Roman" w:eastAsia="Times New Roman" w:hAnsi="Times New Roman" w:cs="Times New Roman"/>
      <w:noProof/>
      <w:sz w:val="28"/>
      <w:szCs w:val="20"/>
      <w:lang w:eastAsia="ru-RU"/>
    </w:rPr>
  </w:style>
  <w:style w:type="paragraph" w:styleId="affffff0">
    <w:name w:val="List Bullet"/>
    <w:basedOn w:val="a8"/>
    <w:autoRedefine/>
    <w:rsid w:val="00B703A7"/>
    <w:pPr>
      <w:widowControl/>
      <w:tabs>
        <w:tab w:val="num" w:pos="360"/>
      </w:tabs>
      <w:suppressAutoHyphens/>
      <w:autoSpaceDE/>
      <w:autoSpaceDN/>
      <w:ind w:left="1080" w:hanging="180"/>
      <w:jc w:val="both"/>
    </w:pPr>
  </w:style>
  <w:style w:type="paragraph" w:customStyle="1" w:styleId="xl35">
    <w:name w:val="xl35"/>
    <w:basedOn w:val="a"/>
    <w:rsid w:val="00B703A7"/>
    <w:pPr>
      <w:widowControl/>
      <w:pBdr>
        <w:top w:val="single" w:sz="8" w:space="0" w:color="auto"/>
        <w:left w:val="single" w:sz="8" w:space="0" w:color="auto"/>
        <w:right w:val="single" w:sz="8" w:space="0" w:color="auto"/>
      </w:pBdr>
      <w:autoSpaceDE/>
      <w:autoSpaceDN/>
      <w:spacing w:before="100" w:beforeAutospacing="1" w:after="100" w:afterAutospacing="1"/>
      <w:jc w:val="right"/>
    </w:pPr>
    <w:rPr>
      <w:rFonts w:ascii="Times New Roman" w:hAnsi="Times New Roman" w:cs="Times New Roman"/>
      <w:color w:val="000000"/>
      <w:sz w:val="24"/>
      <w:szCs w:val="24"/>
    </w:rPr>
  </w:style>
  <w:style w:type="paragraph" w:customStyle="1" w:styleId="xl32">
    <w:name w:val="xl32"/>
    <w:basedOn w:val="a"/>
    <w:rsid w:val="00B703A7"/>
    <w:pPr>
      <w:widowControl/>
      <w:pBdr>
        <w:bottom w:val="single" w:sz="8" w:space="0" w:color="auto"/>
        <w:right w:val="single" w:sz="8" w:space="0" w:color="auto"/>
      </w:pBdr>
      <w:autoSpaceDE/>
      <w:autoSpaceDN/>
      <w:spacing w:before="100" w:beforeAutospacing="1" w:after="100" w:afterAutospacing="1"/>
      <w:jc w:val="right"/>
      <w:textAlignment w:val="top"/>
    </w:pPr>
    <w:rPr>
      <w:rFonts w:ascii="Times New Roman" w:hAnsi="Times New Roman" w:cs="Times New Roman"/>
      <w:sz w:val="24"/>
      <w:szCs w:val="24"/>
    </w:rPr>
  </w:style>
  <w:style w:type="paragraph" w:customStyle="1" w:styleId="311">
    <w:name w:val="Основной текст (3)1"/>
    <w:basedOn w:val="a"/>
    <w:rsid w:val="00B703A7"/>
    <w:pPr>
      <w:widowControl/>
      <w:shd w:val="clear" w:color="auto" w:fill="FFFFFF"/>
      <w:autoSpaceDE/>
      <w:autoSpaceDN/>
      <w:spacing w:line="240" w:lineRule="atLeast"/>
    </w:pPr>
    <w:rPr>
      <w:rFonts w:asciiTheme="minorHAnsi" w:eastAsiaTheme="minorHAnsi" w:hAnsiTheme="minorHAnsi" w:cstheme="minorBidi"/>
      <w:b/>
      <w:bCs/>
      <w:sz w:val="22"/>
      <w:szCs w:val="22"/>
      <w:lang w:eastAsia="en-US"/>
    </w:rPr>
  </w:style>
  <w:style w:type="character" w:customStyle="1" w:styleId="2f">
    <w:name w:val="Основной текст 2 Знак Знак Знак"/>
    <w:basedOn w:val="a0"/>
    <w:rsid w:val="00B703A7"/>
  </w:style>
  <w:style w:type="character" w:customStyle="1" w:styleId="omotorin">
    <w:name w:val="o.motorin"/>
    <w:semiHidden/>
    <w:rsid w:val="00B703A7"/>
    <w:rPr>
      <w:rFonts w:ascii="Arial" w:hAnsi="Arial" w:cs="Arial"/>
      <w:color w:val="000080"/>
      <w:sz w:val="20"/>
      <w:szCs w:val="20"/>
    </w:rPr>
  </w:style>
  <w:style w:type="paragraph" w:customStyle="1" w:styleId="314">
    <w:name w:val="Основной текст с отступом 3 + 14 пт"/>
    <w:aliases w:val="По ширине,Слева:  0 см,Первая строка: ..."/>
    <w:basedOn w:val="37"/>
    <w:rsid w:val="00B703A7"/>
    <w:pPr>
      <w:suppressAutoHyphens w:val="0"/>
      <w:spacing w:after="120"/>
      <w:ind w:left="0" w:firstLine="540"/>
      <w:jc w:val="both"/>
    </w:pPr>
    <w:rPr>
      <w:rFonts w:eastAsia="Times New Roman" w:cs="Times New Roman"/>
      <w:bCs/>
      <w:sz w:val="28"/>
      <w:szCs w:val="28"/>
    </w:rPr>
  </w:style>
  <w:style w:type="paragraph" w:customStyle="1" w:styleId="TimesNewRoman">
    <w:name w:val="Times New Roman"/>
    <w:basedOn w:val="a"/>
    <w:rsid w:val="00B703A7"/>
    <w:pPr>
      <w:widowControl/>
      <w:suppressAutoHyphens/>
      <w:autoSpaceDE/>
      <w:autoSpaceDN/>
      <w:spacing w:after="200" w:line="276" w:lineRule="auto"/>
    </w:pPr>
    <w:rPr>
      <w:rFonts w:ascii="Times New Roman" w:hAnsi="Times New Roman" w:cs="Times New Roman"/>
      <w:sz w:val="28"/>
      <w:szCs w:val="22"/>
      <w:lang w:eastAsia="ar-SA"/>
    </w:rPr>
  </w:style>
  <w:style w:type="paragraph" w:customStyle="1" w:styleId="1ff3">
    <w:name w:val="Без интервала1"/>
    <w:qFormat/>
    <w:rsid w:val="00B703A7"/>
    <w:pPr>
      <w:suppressAutoHyphens/>
      <w:spacing w:after="0" w:line="240" w:lineRule="auto"/>
    </w:pPr>
    <w:rPr>
      <w:rFonts w:ascii="Calibri" w:eastAsia="Arial" w:hAnsi="Calibri" w:cs="Times New Roman"/>
      <w:lang w:eastAsia="ar-SA"/>
    </w:rPr>
  </w:style>
  <w:style w:type="paragraph" w:customStyle="1" w:styleId="affffff1">
    <w:name w:val="Ст. без инт."/>
    <w:basedOn w:val="a"/>
    <w:link w:val="affffff2"/>
    <w:qFormat/>
    <w:rsid w:val="00B703A7"/>
    <w:pPr>
      <w:widowControl/>
      <w:autoSpaceDE/>
      <w:autoSpaceDN/>
      <w:jc w:val="both"/>
    </w:pPr>
    <w:rPr>
      <w:rFonts w:ascii="Calibri" w:eastAsia="Calibri" w:hAnsi="Calibri" w:cs="Times New Roman"/>
      <w:sz w:val="28"/>
      <w:szCs w:val="28"/>
      <w:lang w:eastAsia="en-US"/>
    </w:rPr>
  </w:style>
  <w:style w:type="character" w:customStyle="1" w:styleId="affffff2">
    <w:name w:val="Ст. без инт. Знак"/>
    <w:link w:val="affffff1"/>
    <w:rsid w:val="00B703A7"/>
    <w:rPr>
      <w:rFonts w:ascii="Calibri" w:eastAsia="Calibri" w:hAnsi="Calibri" w:cs="Times New Roman"/>
      <w:sz w:val="28"/>
      <w:szCs w:val="28"/>
    </w:rPr>
  </w:style>
  <w:style w:type="character" w:customStyle="1" w:styleId="FontStyle12">
    <w:name w:val="Font Style12"/>
    <w:uiPriority w:val="99"/>
    <w:rsid w:val="00B703A7"/>
    <w:rPr>
      <w:rFonts w:ascii="Times New Roman" w:hAnsi="Times New Roman" w:cs="Times New Roman"/>
      <w:b/>
      <w:bCs/>
      <w:i/>
      <w:iCs/>
      <w:spacing w:val="20"/>
      <w:sz w:val="24"/>
      <w:szCs w:val="24"/>
    </w:rPr>
  </w:style>
  <w:style w:type="paragraph" w:customStyle="1" w:styleId="Style3">
    <w:name w:val="Style3"/>
    <w:basedOn w:val="a"/>
    <w:rsid w:val="00B703A7"/>
    <w:pPr>
      <w:adjustRightInd w:val="0"/>
      <w:spacing w:line="322" w:lineRule="exact"/>
      <w:ind w:firstLine="706"/>
      <w:jc w:val="both"/>
    </w:pPr>
    <w:rPr>
      <w:rFonts w:ascii="Times New Roman" w:hAnsi="Times New Roman" w:cs="Times New Roman"/>
      <w:sz w:val="24"/>
      <w:szCs w:val="24"/>
    </w:rPr>
  </w:style>
  <w:style w:type="character" w:customStyle="1" w:styleId="220">
    <w:name w:val="Знак Знак22"/>
    <w:rsid w:val="00B703A7"/>
    <w:rPr>
      <w:rFonts w:ascii="Times New Roman" w:eastAsia="Times New Roman" w:hAnsi="Times New Roman"/>
      <w:b/>
      <w:bCs/>
      <w:iCs/>
      <w:kern w:val="24"/>
      <w:sz w:val="28"/>
      <w:szCs w:val="28"/>
    </w:rPr>
  </w:style>
  <w:style w:type="character" w:customStyle="1" w:styleId="230">
    <w:name w:val="Знак Знак23"/>
    <w:rsid w:val="00B703A7"/>
    <w:rPr>
      <w:rFonts w:ascii="Times New Roman" w:eastAsia="Times New Roman" w:hAnsi="Times New Roman" w:cs="Times New Roman"/>
      <w:b/>
      <w:bCs/>
      <w:caps/>
      <w:sz w:val="28"/>
      <w:szCs w:val="28"/>
      <w:lang w:val="en-US"/>
    </w:rPr>
  </w:style>
  <w:style w:type="character" w:customStyle="1" w:styleId="H6">
    <w:name w:val="H6 Знак Знак"/>
    <w:rsid w:val="00B703A7"/>
    <w:rPr>
      <w:rFonts w:ascii="PetersburgCTT" w:hAnsi="PetersburgCTT"/>
      <w:i/>
      <w:sz w:val="22"/>
      <w:szCs w:val="24"/>
      <w:lang w:eastAsia="en-US"/>
    </w:rPr>
  </w:style>
  <w:style w:type="paragraph" w:customStyle="1" w:styleId="description2">
    <w:name w:val="description2"/>
    <w:basedOn w:val="a"/>
    <w:rsid w:val="00B703A7"/>
    <w:pPr>
      <w:widowControl/>
      <w:autoSpaceDE/>
      <w:autoSpaceDN/>
      <w:spacing w:before="100" w:beforeAutospacing="1" w:after="100" w:afterAutospacing="1"/>
    </w:pPr>
    <w:rPr>
      <w:rFonts w:ascii="Times New Roman" w:hAnsi="Times New Roman" w:cs="Times New Roman"/>
      <w:sz w:val="21"/>
      <w:szCs w:val="21"/>
    </w:rPr>
  </w:style>
  <w:style w:type="paragraph" w:customStyle="1" w:styleId="1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rsid w:val="00B703A7"/>
    <w:pPr>
      <w:widowControl/>
      <w:autoSpaceDE/>
      <w:autoSpaceDN/>
      <w:spacing w:after="160" w:line="240" w:lineRule="exact"/>
    </w:pPr>
    <w:rPr>
      <w:rFonts w:ascii="Times New Roman" w:eastAsia="SimSun" w:hAnsi="Times New Roman" w:cs="Times New Roman"/>
      <w:b/>
      <w:bCs/>
      <w:sz w:val="28"/>
      <w:szCs w:val="28"/>
      <w:lang w:val="en-US" w:eastAsia="en-US"/>
    </w:rPr>
  </w:style>
  <w:style w:type="paragraph" w:customStyle="1" w:styleId="Style24">
    <w:name w:val="Style24"/>
    <w:basedOn w:val="a"/>
    <w:uiPriority w:val="99"/>
    <w:rsid w:val="00B703A7"/>
    <w:pPr>
      <w:adjustRightInd w:val="0"/>
      <w:spacing w:line="302" w:lineRule="exact"/>
      <w:jc w:val="both"/>
    </w:pPr>
    <w:rPr>
      <w:rFonts w:ascii="Microsoft Sans Serif" w:hAnsi="Microsoft Sans Serif" w:cs="Microsoft Sans Serif"/>
      <w:sz w:val="24"/>
      <w:szCs w:val="24"/>
    </w:rPr>
  </w:style>
  <w:style w:type="paragraph" w:customStyle="1" w:styleId="Style25">
    <w:name w:val="Style25"/>
    <w:basedOn w:val="a"/>
    <w:rsid w:val="00B703A7"/>
    <w:pPr>
      <w:adjustRightInd w:val="0"/>
      <w:spacing w:line="306" w:lineRule="exact"/>
      <w:jc w:val="both"/>
    </w:pPr>
    <w:rPr>
      <w:rFonts w:ascii="Microsoft Sans Serif" w:hAnsi="Microsoft Sans Serif" w:cs="Microsoft Sans Serif"/>
      <w:sz w:val="24"/>
      <w:szCs w:val="24"/>
    </w:rPr>
  </w:style>
  <w:style w:type="paragraph" w:customStyle="1" w:styleId="Style26">
    <w:name w:val="Style26"/>
    <w:basedOn w:val="a"/>
    <w:uiPriority w:val="99"/>
    <w:rsid w:val="00B703A7"/>
    <w:pPr>
      <w:adjustRightInd w:val="0"/>
      <w:spacing w:line="310" w:lineRule="exact"/>
      <w:jc w:val="both"/>
    </w:pPr>
    <w:rPr>
      <w:rFonts w:ascii="Microsoft Sans Serif" w:hAnsi="Microsoft Sans Serif" w:cs="Microsoft Sans Serif"/>
      <w:sz w:val="24"/>
      <w:szCs w:val="24"/>
    </w:rPr>
  </w:style>
  <w:style w:type="paragraph" w:customStyle="1" w:styleId="Style27">
    <w:name w:val="Style27"/>
    <w:basedOn w:val="a"/>
    <w:rsid w:val="00B703A7"/>
    <w:pPr>
      <w:adjustRightInd w:val="0"/>
      <w:spacing w:line="302" w:lineRule="exact"/>
    </w:pPr>
    <w:rPr>
      <w:rFonts w:ascii="Microsoft Sans Serif" w:hAnsi="Microsoft Sans Serif" w:cs="Microsoft Sans Serif"/>
      <w:sz w:val="24"/>
      <w:szCs w:val="24"/>
    </w:rPr>
  </w:style>
  <w:style w:type="character" w:customStyle="1" w:styleId="FontStyle144">
    <w:name w:val="Font Style144"/>
    <w:rsid w:val="00B703A7"/>
    <w:rPr>
      <w:rFonts w:ascii="Times New Roman" w:hAnsi="Times New Roman" w:cs="Times New Roman"/>
      <w:sz w:val="20"/>
      <w:szCs w:val="20"/>
    </w:rPr>
  </w:style>
  <w:style w:type="character" w:customStyle="1" w:styleId="FontStyle145">
    <w:name w:val="Font Style145"/>
    <w:rsid w:val="00B703A7"/>
    <w:rPr>
      <w:rFonts w:ascii="Times New Roman" w:hAnsi="Times New Roman" w:cs="Times New Roman"/>
      <w:b/>
      <w:bCs/>
      <w:spacing w:val="-10"/>
      <w:sz w:val="24"/>
      <w:szCs w:val="24"/>
    </w:rPr>
  </w:style>
  <w:style w:type="character" w:customStyle="1" w:styleId="affffff3">
    <w:name w:val="Активная гипертекстовая ссылка"/>
    <w:uiPriority w:val="99"/>
    <w:rsid w:val="00B703A7"/>
    <w:rPr>
      <w:b/>
      <w:color w:val="106BBE"/>
      <w:u w:val="single"/>
    </w:rPr>
  </w:style>
  <w:style w:type="paragraph" w:customStyle="1" w:styleId="115">
    <w:name w:val="Заголовок 11"/>
    <w:basedOn w:val="a"/>
    <w:uiPriority w:val="9"/>
    <w:qFormat/>
    <w:rsid w:val="00B703A7"/>
    <w:pPr>
      <w:autoSpaceDE/>
      <w:autoSpaceDN/>
      <w:spacing w:before="108" w:after="108"/>
      <w:jc w:val="center"/>
      <w:outlineLvl w:val="0"/>
    </w:pPr>
    <w:rPr>
      <w:rFonts w:ascii="Times New Roman" w:hAnsi="Times New Roman" w:cs="Times New Roman"/>
      <w:b/>
      <w:bCs/>
      <w:caps/>
      <w:sz w:val="28"/>
      <w:szCs w:val="28"/>
      <w:lang w:val="en-US"/>
    </w:rPr>
  </w:style>
  <w:style w:type="numbering" w:customStyle="1" w:styleId="215">
    <w:name w:val="Нет списка21"/>
    <w:next w:val="a2"/>
    <w:uiPriority w:val="99"/>
    <w:semiHidden/>
    <w:unhideWhenUsed/>
    <w:rsid w:val="00B703A7"/>
  </w:style>
  <w:style w:type="table" w:customStyle="1" w:styleId="312">
    <w:name w:val="Сетка таблицы31"/>
    <w:basedOn w:val="a1"/>
    <w:next w:val="a5"/>
    <w:rsid w:val="00B703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Без интервала2"/>
    <w:qFormat/>
    <w:rsid w:val="00B703A7"/>
    <w:pPr>
      <w:suppressAutoHyphens/>
      <w:spacing w:after="0" w:line="240" w:lineRule="auto"/>
    </w:pPr>
    <w:rPr>
      <w:rFonts w:ascii="Calibri" w:eastAsia="Arial" w:hAnsi="Calibri" w:cs="Times New Roman"/>
      <w:lang w:eastAsia="ar-SA"/>
    </w:rPr>
  </w:style>
  <w:style w:type="character" w:styleId="affffff4">
    <w:name w:val="line number"/>
    <w:basedOn w:val="a0"/>
    <w:uiPriority w:val="99"/>
    <w:semiHidden/>
    <w:unhideWhenUsed/>
    <w:rsid w:val="00B703A7"/>
  </w:style>
  <w:style w:type="table" w:customStyle="1" w:styleId="102">
    <w:name w:val="Сетка таблицы10"/>
    <w:basedOn w:val="a1"/>
    <w:next w:val="a5"/>
    <w:rsid w:val="00A913F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2"/>
    <w:uiPriority w:val="99"/>
    <w:semiHidden/>
    <w:rsid w:val="00CC4A02"/>
  </w:style>
  <w:style w:type="table" w:customStyle="1" w:styleId="121">
    <w:name w:val="Сетка таблицы12"/>
    <w:basedOn w:val="a1"/>
    <w:next w:val="a5"/>
    <w:uiPriority w:val="99"/>
    <w:rsid w:val="00CC4A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kved">
    <w:name w:val="okved"/>
    <w:basedOn w:val="a"/>
    <w:uiPriority w:val="99"/>
    <w:rsid w:val="00CC4A02"/>
    <w:pPr>
      <w:widowControl/>
      <w:autoSpaceDE/>
      <w:autoSpaceDN/>
      <w:spacing w:before="100" w:beforeAutospacing="1" w:after="100" w:afterAutospacing="1"/>
    </w:pPr>
    <w:rPr>
      <w:rFonts w:ascii="Times New Roman" w:hAnsi="Times New Roman" w:cs="Times New Roman"/>
      <w:sz w:val="24"/>
      <w:szCs w:val="24"/>
    </w:rPr>
  </w:style>
  <w:style w:type="paragraph" w:customStyle="1" w:styleId="affffff5">
    <w:name w:val="Содержимое таблицы"/>
    <w:basedOn w:val="a"/>
    <w:rsid w:val="00CC4A02"/>
    <w:pPr>
      <w:suppressLineNumbers/>
      <w:suppressAutoHyphens/>
      <w:autoSpaceDE/>
      <w:autoSpaceDN/>
    </w:pPr>
    <w:rPr>
      <w:rFonts w:eastAsia="Droid Sans Fallback" w:cs="DejaVu Sans Condensed"/>
      <w:kern w:val="1"/>
      <w:sz w:val="20"/>
      <w:szCs w:val="24"/>
      <w:lang w:eastAsia="hi-IN" w:bidi="hi-IN"/>
    </w:rPr>
  </w:style>
  <w:style w:type="paragraph" w:customStyle="1" w:styleId="ConsPlusTitlePage">
    <w:name w:val="ConsPlusTitlePage"/>
    <w:uiPriority w:val="99"/>
    <w:rsid w:val="00CC4A02"/>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WW8Num1z0">
    <w:name w:val="WW8Num1z0"/>
    <w:rsid w:val="00CC4A02"/>
  </w:style>
  <w:style w:type="character" w:customStyle="1" w:styleId="WW8Num1z1">
    <w:name w:val="WW8Num1z1"/>
    <w:rsid w:val="00CC4A02"/>
  </w:style>
  <w:style w:type="character" w:customStyle="1" w:styleId="WW8Num1z2">
    <w:name w:val="WW8Num1z2"/>
    <w:uiPriority w:val="99"/>
    <w:rsid w:val="00CC4A02"/>
  </w:style>
  <w:style w:type="character" w:customStyle="1" w:styleId="WW8Num1z3">
    <w:name w:val="WW8Num1z3"/>
    <w:rsid w:val="00CC4A02"/>
  </w:style>
  <w:style w:type="character" w:customStyle="1" w:styleId="WW8Num1z4">
    <w:name w:val="WW8Num1z4"/>
    <w:rsid w:val="00CC4A02"/>
  </w:style>
  <w:style w:type="character" w:customStyle="1" w:styleId="WW8Num1z5">
    <w:name w:val="WW8Num1z5"/>
    <w:rsid w:val="00CC4A02"/>
  </w:style>
  <w:style w:type="character" w:customStyle="1" w:styleId="WW8Num1z6">
    <w:name w:val="WW8Num1z6"/>
    <w:rsid w:val="00CC4A02"/>
  </w:style>
  <w:style w:type="character" w:customStyle="1" w:styleId="WW8Num1z7">
    <w:name w:val="WW8Num1z7"/>
    <w:rsid w:val="00CC4A02"/>
  </w:style>
  <w:style w:type="character" w:customStyle="1" w:styleId="WW8Num1z8">
    <w:name w:val="WW8Num1z8"/>
    <w:rsid w:val="00CC4A02"/>
  </w:style>
  <w:style w:type="character" w:customStyle="1" w:styleId="WW8Num2z0">
    <w:name w:val="WW8Num2z0"/>
    <w:rsid w:val="00CC4A02"/>
    <w:rPr>
      <w:rFonts w:ascii="Times New Roman" w:eastAsia="Times New Roman" w:hAnsi="Times New Roman" w:cs="Times New Roman"/>
      <w:b/>
      <w:sz w:val="24"/>
      <w:szCs w:val="24"/>
      <w:lang w:eastAsia="ru-RU"/>
    </w:rPr>
  </w:style>
  <w:style w:type="character" w:customStyle="1" w:styleId="WW8Num2z1">
    <w:name w:val="WW8Num2z1"/>
    <w:uiPriority w:val="99"/>
    <w:rsid w:val="00CC4A02"/>
  </w:style>
  <w:style w:type="character" w:customStyle="1" w:styleId="WW8Num2z2">
    <w:name w:val="WW8Num2z2"/>
    <w:uiPriority w:val="99"/>
    <w:rsid w:val="00CC4A02"/>
  </w:style>
  <w:style w:type="character" w:customStyle="1" w:styleId="WW8Num2z3">
    <w:name w:val="WW8Num2z3"/>
    <w:uiPriority w:val="99"/>
    <w:rsid w:val="00CC4A02"/>
  </w:style>
  <w:style w:type="character" w:customStyle="1" w:styleId="WW8Num2z4">
    <w:name w:val="WW8Num2z4"/>
    <w:rsid w:val="00CC4A02"/>
  </w:style>
  <w:style w:type="character" w:customStyle="1" w:styleId="WW8Num2z5">
    <w:name w:val="WW8Num2z5"/>
    <w:rsid w:val="00CC4A02"/>
  </w:style>
  <w:style w:type="character" w:customStyle="1" w:styleId="WW8Num2z6">
    <w:name w:val="WW8Num2z6"/>
    <w:rsid w:val="00CC4A02"/>
  </w:style>
  <w:style w:type="character" w:customStyle="1" w:styleId="WW8Num2z7">
    <w:name w:val="WW8Num2z7"/>
    <w:rsid w:val="00CC4A02"/>
  </w:style>
  <w:style w:type="character" w:customStyle="1" w:styleId="WW8Num2z8">
    <w:name w:val="WW8Num2z8"/>
    <w:rsid w:val="00CC4A02"/>
  </w:style>
  <w:style w:type="character" w:customStyle="1" w:styleId="WW8Num3z0">
    <w:name w:val="WW8Num3z0"/>
    <w:rsid w:val="00CC4A02"/>
    <w:rPr>
      <w:rFonts w:cs="Times New Roman"/>
    </w:rPr>
  </w:style>
  <w:style w:type="character" w:customStyle="1" w:styleId="WW8Num3z1">
    <w:name w:val="WW8Num3z1"/>
    <w:rsid w:val="00CC4A02"/>
  </w:style>
  <w:style w:type="character" w:customStyle="1" w:styleId="WW8Num3z2">
    <w:name w:val="WW8Num3z2"/>
    <w:rsid w:val="00CC4A02"/>
  </w:style>
  <w:style w:type="character" w:customStyle="1" w:styleId="WW8Num3z3">
    <w:name w:val="WW8Num3z3"/>
    <w:rsid w:val="00CC4A02"/>
  </w:style>
  <w:style w:type="character" w:customStyle="1" w:styleId="WW8Num3z4">
    <w:name w:val="WW8Num3z4"/>
    <w:rsid w:val="00CC4A02"/>
  </w:style>
  <w:style w:type="character" w:customStyle="1" w:styleId="WW8Num3z5">
    <w:name w:val="WW8Num3z5"/>
    <w:rsid w:val="00CC4A02"/>
  </w:style>
  <w:style w:type="character" w:customStyle="1" w:styleId="WW8Num3z6">
    <w:name w:val="WW8Num3z6"/>
    <w:rsid w:val="00CC4A02"/>
  </w:style>
  <w:style w:type="character" w:customStyle="1" w:styleId="WW8Num3z7">
    <w:name w:val="WW8Num3z7"/>
    <w:rsid w:val="00CC4A02"/>
  </w:style>
  <w:style w:type="character" w:customStyle="1" w:styleId="WW8Num3z8">
    <w:name w:val="WW8Num3z8"/>
    <w:rsid w:val="00CC4A02"/>
  </w:style>
  <w:style w:type="character" w:customStyle="1" w:styleId="1ff5">
    <w:name w:val="Основной шрифт абзаца1"/>
    <w:rsid w:val="00CC4A02"/>
  </w:style>
  <w:style w:type="character" w:customStyle="1" w:styleId="2Exact">
    <w:name w:val="Основной текст (2) Exact"/>
    <w:rsid w:val="00CC4A02"/>
    <w:rPr>
      <w:rFonts w:ascii="Times New Roman" w:hAnsi="Times New Roman" w:cs="Times New Roman"/>
      <w:sz w:val="28"/>
      <w:szCs w:val="28"/>
      <w:u w:val="none"/>
    </w:rPr>
  </w:style>
  <w:style w:type="character" w:customStyle="1" w:styleId="ListLabel1">
    <w:name w:val="ListLabel 1"/>
    <w:rsid w:val="00CC4A02"/>
    <w:rPr>
      <w:rFonts w:eastAsia="Calibri" w:cs="Times New Roman"/>
    </w:rPr>
  </w:style>
  <w:style w:type="character" w:customStyle="1" w:styleId="ListLabel2">
    <w:name w:val="ListLabel 2"/>
    <w:rsid w:val="00CC4A02"/>
    <w:rPr>
      <w:rFonts w:cs="Courier New"/>
    </w:rPr>
  </w:style>
  <w:style w:type="character" w:customStyle="1" w:styleId="ListLabel3">
    <w:name w:val="ListLabel 3"/>
    <w:rsid w:val="00CC4A02"/>
    <w:rPr>
      <w:rFonts w:cs="Courier New"/>
    </w:rPr>
  </w:style>
  <w:style w:type="character" w:customStyle="1" w:styleId="ListLabel4">
    <w:name w:val="ListLabel 4"/>
    <w:rsid w:val="00CC4A02"/>
    <w:rPr>
      <w:rFonts w:cs="Courier New"/>
    </w:rPr>
  </w:style>
  <w:style w:type="character" w:customStyle="1" w:styleId="ListLabel5">
    <w:name w:val="ListLabel 5"/>
    <w:rsid w:val="00CC4A02"/>
    <w:rPr>
      <w:rFonts w:eastAsia="Calibri" w:cs="Times New Roman"/>
    </w:rPr>
  </w:style>
  <w:style w:type="character" w:customStyle="1" w:styleId="ListLabel6">
    <w:name w:val="ListLabel 6"/>
    <w:rsid w:val="00CC4A02"/>
    <w:rPr>
      <w:rFonts w:cs="Courier New"/>
    </w:rPr>
  </w:style>
  <w:style w:type="character" w:customStyle="1" w:styleId="ListLabel7">
    <w:name w:val="ListLabel 7"/>
    <w:rsid w:val="00CC4A02"/>
    <w:rPr>
      <w:rFonts w:cs="Courier New"/>
    </w:rPr>
  </w:style>
  <w:style w:type="character" w:customStyle="1" w:styleId="ListLabel8">
    <w:name w:val="ListLabel 8"/>
    <w:rsid w:val="00CC4A02"/>
    <w:rPr>
      <w:rFonts w:cs="Courier New"/>
    </w:rPr>
  </w:style>
  <w:style w:type="character" w:customStyle="1" w:styleId="ListLabel9">
    <w:name w:val="ListLabel 9"/>
    <w:rsid w:val="00CC4A02"/>
    <w:rPr>
      <w:rFonts w:eastAsia="Calibri" w:cs="Times New Roman"/>
    </w:rPr>
  </w:style>
  <w:style w:type="character" w:customStyle="1" w:styleId="ListLabel10">
    <w:name w:val="ListLabel 10"/>
    <w:rsid w:val="00CC4A02"/>
    <w:rPr>
      <w:rFonts w:cs="Courier New"/>
    </w:rPr>
  </w:style>
  <w:style w:type="character" w:customStyle="1" w:styleId="ListLabel11">
    <w:name w:val="ListLabel 11"/>
    <w:rsid w:val="00CC4A02"/>
    <w:rPr>
      <w:rFonts w:cs="Courier New"/>
    </w:rPr>
  </w:style>
  <w:style w:type="character" w:customStyle="1" w:styleId="ListLabel12">
    <w:name w:val="ListLabel 12"/>
    <w:rsid w:val="00CC4A02"/>
    <w:rPr>
      <w:rFonts w:cs="Courier New"/>
    </w:rPr>
  </w:style>
  <w:style w:type="character" w:customStyle="1" w:styleId="ListLabel13">
    <w:name w:val="ListLabel 13"/>
    <w:rsid w:val="00CC4A02"/>
    <w:rPr>
      <w:rFonts w:eastAsia="Calibri" w:cs="Times New Roman"/>
    </w:rPr>
  </w:style>
  <w:style w:type="character" w:customStyle="1" w:styleId="ListLabel14">
    <w:name w:val="ListLabel 14"/>
    <w:rsid w:val="00CC4A02"/>
    <w:rPr>
      <w:rFonts w:cs="Courier New"/>
    </w:rPr>
  </w:style>
  <w:style w:type="character" w:customStyle="1" w:styleId="ListLabel15">
    <w:name w:val="ListLabel 15"/>
    <w:rsid w:val="00CC4A02"/>
    <w:rPr>
      <w:rFonts w:cs="Courier New"/>
    </w:rPr>
  </w:style>
  <w:style w:type="character" w:customStyle="1" w:styleId="ListLabel16">
    <w:name w:val="ListLabel 16"/>
    <w:rsid w:val="00CC4A02"/>
    <w:rPr>
      <w:rFonts w:cs="Courier New"/>
    </w:rPr>
  </w:style>
  <w:style w:type="character" w:customStyle="1" w:styleId="color26">
    <w:name w:val="color_26"/>
    <w:rsid w:val="00CC4A02"/>
  </w:style>
  <w:style w:type="paragraph" w:customStyle="1" w:styleId="affffff6">
    <w:basedOn w:val="a"/>
    <w:next w:val="a8"/>
    <w:rsid w:val="00CC4A02"/>
    <w:pPr>
      <w:keepNext/>
      <w:widowControl/>
      <w:suppressAutoHyphens/>
      <w:autoSpaceDE/>
      <w:autoSpaceDN/>
      <w:spacing w:before="240" w:after="120"/>
      <w:jc w:val="both"/>
    </w:pPr>
    <w:rPr>
      <w:rFonts w:ascii="Liberation Sans" w:eastAsia="Lucida Sans Unicode" w:hAnsi="Liberation Sans" w:cs="Mangal"/>
      <w:color w:val="00000A"/>
      <w:sz w:val="28"/>
      <w:szCs w:val="28"/>
      <w:lang w:eastAsia="zh-CN"/>
    </w:rPr>
  </w:style>
  <w:style w:type="paragraph" w:customStyle="1" w:styleId="1ff6">
    <w:name w:val="Указатель1"/>
    <w:basedOn w:val="a"/>
    <w:rsid w:val="00CC4A02"/>
    <w:pPr>
      <w:widowControl/>
      <w:suppressLineNumbers/>
      <w:suppressAutoHyphens/>
      <w:autoSpaceDE/>
      <w:autoSpaceDN/>
      <w:jc w:val="both"/>
    </w:pPr>
    <w:rPr>
      <w:rFonts w:ascii="Calibri" w:eastAsia="Calibri" w:hAnsi="Calibri" w:cs="Mangal"/>
      <w:color w:val="00000A"/>
      <w:sz w:val="22"/>
      <w:szCs w:val="22"/>
      <w:lang w:eastAsia="zh-CN"/>
    </w:rPr>
  </w:style>
  <w:style w:type="paragraph" w:customStyle="1" w:styleId="1ff7">
    <w:name w:val="Название объекта1"/>
    <w:basedOn w:val="a"/>
    <w:rsid w:val="00CC4A02"/>
    <w:pPr>
      <w:widowControl/>
      <w:suppressLineNumbers/>
      <w:suppressAutoHyphens/>
      <w:autoSpaceDE/>
      <w:autoSpaceDN/>
      <w:spacing w:before="120" w:after="120"/>
      <w:jc w:val="both"/>
    </w:pPr>
    <w:rPr>
      <w:rFonts w:ascii="Calibri" w:eastAsia="Calibri" w:hAnsi="Calibri" w:cs="Mangal"/>
      <w:i/>
      <w:iCs/>
      <w:color w:val="00000A"/>
      <w:sz w:val="24"/>
      <w:szCs w:val="24"/>
      <w:lang w:eastAsia="zh-CN"/>
    </w:rPr>
  </w:style>
  <w:style w:type="paragraph" w:customStyle="1" w:styleId="2f1">
    <w:name w:val="Знак Знак2 Знак Знак Знак Знак Знак Знак"/>
    <w:basedOn w:val="a"/>
    <w:rsid w:val="00CC4A02"/>
    <w:pPr>
      <w:widowControl/>
      <w:suppressAutoHyphens/>
      <w:autoSpaceDE/>
      <w:autoSpaceDN/>
      <w:spacing w:after="160" w:line="240" w:lineRule="exact"/>
      <w:jc w:val="both"/>
    </w:pPr>
    <w:rPr>
      <w:rFonts w:ascii="Verdana" w:hAnsi="Verdana" w:cs="Times New Roman"/>
      <w:color w:val="00000A"/>
      <w:sz w:val="20"/>
      <w:szCs w:val="20"/>
      <w:lang w:val="en-US" w:eastAsia="zh-CN"/>
    </w:rPr>
  </w:style>
  <w:style w:type="paragraph" w:customStyle="1" w:styleId="affffff7">
    <w:name w:val="Информация об изменениях документа"/>
    <w:basedOn w:val="a"/>
    <w:uiPriority w:val="99"/>
    <w:rsid w:val="00CC4A02"/>
    <w:pPr>
      <w:suppressAutoHyphens/>
      <w:autoSpaceDE/>
      <w:autoSpaceDN/>
      <w:spacing w:before="75"/>
      <w:ind w:left="170"/>
      <w:jc w:val="both"/>
    </w:pPr>
    <w:rPr>
      <w:i/>
      <w:iCs/>
      <w:color w:val="353842"/>
      <w:sz w:val="24"/>
      <w:szCs w:val="24"/>
      <w:shd w:val="clear" w:color="auto" w:fill="F0F0F0"/>
      <w:lang w:eastAsia="zh-CN"/>
    </w:rPr>
  </w:style>
  <w:style w:type="paragraph" w:customStyle="1" w:styleId="affffff8">
    <w:name w:val="Заголовок таблицы"/>
    <w:basedOn w:val="affffff5"/>
    <w:rsid w:val="00CC4A02"/>
    <w:pPr>
      <w:widowControl/>
      <w:jc w:val="center"/>
    </w:pPr>
    <w:rPr>
      <w:rFonts w:ascii="Calibri" w:eastAsia="Calibri" w:hAnsi="Calibri" w:cs="Calibri"/>
      <w:b/>
      <w:bCs/>
      <w:color w:val="00000A"/>
      <w:kern w:val="0"/>
      <w:sz w:val="22"/>
      <w:szCs w:val="22"/>
      <w:lang w:eastAsia="zh-CN" w:bidi="ar-SA"/>
    </w:rPr>
  </w:style>
  <w:style w:type="paragraph" w:customStyle="1" w:styleId="216">
    <w:name w:val="Основной текст с отступом 21"/>
    <w:basedOn w:val="a"/>
    <w:uiPriority w:val="99"/>
    <w:rsid w:val="00CC4A02"/>
    <w:pPr>
      <w:widowControl/>
      <w:suppressAutoHyphens/>
      <w:autoSpaceDE/>
      <w:autoSpaceDN/>
      <w:spacing w:after="120" w:line="480" w:lineRule="auto"/>
      <w:ind w:left="283"/>
    </w:pPr>
    <w:rPr>
      <w:rFonts w:ascii="Times New Roman" w:hAnsi="Times New Roman" w:cs="Times New Roman"/>
      <w:sz w:val="24"/>
      <w:szCs w:val="24"/>
      <w:lang w:eastAsia="zh-CN"/>
    </w:rPr>
  </w:style>
  <w:style w:type="paragraph" w:customStyle="1" w:styleId="affffff9">
    <w:name w:val="Знак Знак Знак Знак"/>
    <w:basedOn w:val="a"/>
    <w:rsid w:val="00CC4A02"/>
    <w:pPr>
      <w:widowControl/>
      <w:autoSpaceDE/>
      <w:autoSpaceDN/>
    </w:pPr>
    <w:rPr>
      <w:rFonts w:ascii="Verdana" w:hAnsi="Verdana" w:cs="Verdana"/>
      <w:sz w:val="20"/>
      <w:szCs w:val="20"/>
      <w:lang w:val="en-US" w:eastAsia="en-US"/>
    </w:rPr>
  </w:style>
  <w:style w:type="numbering" w:customStyle="1" w:styleId="93">
    <w:name w:val="Нет списка9"/>
    <w:next w:val="a2"/>
    <w:uiPriority w:val="99"/>
    <w:semiHidden/>
    <w:unhideWhenUsed/>
    <w:rsid w:val="00CC4A02"/>
  </w:style>
  <w:style w:type="table" w:customStyle="1" w:styleId="131">
    <w:name w:val="Сетка таблицы13"/>
    <w:basedOn w:val="a1"/>
    <w:next w:val="a5"/>
    <w:rsid w:val="00CC4A0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Текст концевой сноски Знак1"/>
    <w:basedOn w:val="a0"/>
    <w:uiPriority w:val="99"/>
    <w:semiHidden/>
    <w:rsid w:val="00CC4A02"/>
    <w:rPr>
      <w:sz w:val="20"/>
      <w:szCs w:val="20"/>
    </w:rPr>
  </w:style>
  <w:style w:type="character" w:customStyle="1" w:styleId="affffffa">
    <w:name w:val="Красная строка Знак"/>
    <w:link w:val="affffffb"/>
    <w:uiPriority w:val="99"/>
    <w:semiHidden/>
    <w:rsid w:val="00CC4A02"/>
    <w:rPr>
      <w:rFonts w:ascii="Times New Roman" w:eastAsia="Calibri" w:hAnsi="Times New Roman" w:cs="Times New Roman"/>
      <w:sz w:val="20"/>
      <w:szCs w:val="20"/>
    </w:rPr>
  </w:style>
  <w:style w:type="paragraph" w:styleId="affffffb">
    <w:name w:val="Body Text First Indent"/>
    <w:basedOn w:val="a8"/>
    <w:link w:val="affffffa"/>
    <w:uiPriority w:val="99"/>
    <w:semiHidden/>
    <w:unhideWhenUsed/>
    <w:rsid w:val="00CC4A02"/>
    <w:pPr>
      <w:widowControl/>
      <w:autoSpaceDE/>
      <w:autoSpaceDN/>
      <w:spacing w:after="120"/>
      <w:ind w:firstLine="210"/>
    </w:pPr>
    <w:rPr>
      <w:rFonts w:eastAsia="Calibri"/>
      <w:sz w:val="20"/>
      <w:szCs w:val="20"/>
    </w:rPr>
  </w:style>
  <w:style w:type="character" w:customStyle="1" w:styleId="1ff9">
    <w:name w:val="Красная строка Знак1"/>
    <w:basedOn w:val="a9"/>
    <w:uiPriority w:val="99"/>
    <w:semiHidden/>
    <w:rsid w:val="00CC4A02"/>
    <w:rPr>
      <w:rFonts w:ascii="Arial" w:eastAsia="Times New Roman" w:hAnsi="Arial" w:cs="Arial"/>
      <w:sz w:val="18"/>
      <w:szCs w:val="18"/>
      <w:lang w:eastAsia="ru-RU"/>
    </w:rPr>
  </w:style>
  <w:style w:type="character" w:customStyle="1" w:styleId="313">
    <w:name w:val="Основной текст 3 Знак1"/>
    <w:basedOn w:val="a0"/>
    <w:uiPriority w:val="99"/>
    <w:rsid w:val="00CC4A02"/>
    <w:rPr>
      <w:sz w:val="16"/>
      <w:szCs w:val="16"/>
    </w:rPr>
  </w:style>
  <w:style w:type="paragraph" w:customStyle="1" w:styleId="Postan">
    <w:name w:val="Postan"/>
    <w:basedOn w:val="a"/>
    <w:uiPriority w:val="99"/>
    <w:rsid w:val="00CC4A02"/>
    <w:pPr>
      <w:widowControl/>
      <w:autoSpaceDE/>
      <w:autoSpaceDN/>
      <w:jc w:val="center"/>
    </w:pPr>
    <w:rPr>
      <w:rFonts w:ascii="Times New Roman" w:hAnsi="Times New Roman" w:cs="Times New Roman"/>
      <w:sz w:val="28"/>
      <w:szCs w:val="20"/>
    </w:rPr>
  </w:style>
  <w:style w:type="paragraph" w:customStyle="1" w:styleId="affffffc">
    <w:name w:val="Стиль"/>
    <w:uiPriority w:val="99"/>
    <w:rsid w:val="00CC4A02"/>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ffffffd">
    <w:name w:val="Базовый"/>
    <w:uiPriority w:val="99"/>
    <w:rsid w:val="00CC4A02"/>
    <w:pPr>
      <w:suppressAutoHyphens/>
    </w:pPr>
    <w:rPr>
      <w:rFonts w:ascii="Calibri" w:eastAsia="SimSun" w:hAnsi="Calibri" w:cs="Times New Roman"/>
      <w:lang w:eastAsia="ru-RU"/>
    </w:rPr>
  </w:style>
  <w:style w:type="paragraph" w:customStyle="1" w:styleId="affffffe">
    <w:name w:val="Внимание"/>
    <w:basedOn w:val="a"/>
    <w:next w:val="a"/>
    <w:uiPriority w:val="99"/>
    <w:rsid w:val="00CC4A02"/>
    <w:pPr>
      <w:shd w:val="clear" w:color="auto" w:fill="FAF3E9"/>
      <w:adjustRightInd w:val="0"/>
      <w:spacing w:before="240" w:after="240"/>
      <w:ind w:left="420" w:right="420" w:firstLine="300"/>
      <w:jc w:val="both"/>
    </w:pPr>
    <w:rPr>
      <w:sz w:val="24"/>
      <w:szCs w:val="24"/>
    </w:rPr>
  </w:style>
  <w:style w:type="paragraph" w:customStyle="1" w:styleId="afffffff">
    <w:name w:val="Внимание: криминал!!"/>
    <w:basedOn w:val="affffffe"/>
    <w:next w:val="a"/>
    <w:uiPriority w:val="99"/>
    <w:rsid w:val="00CC4A02"/>
  </w:style>
  <w:style w:type="paragraph" w:customStyle="1" w:styleId="afffffff0">
    <w:name w:val="Внимание: недобросовестность!"/>
    <w:basedOn w:val="affffffe"/>
    <w:next w:val="a"/>
    <w:uiPriority w:val="99"/>
    <w:rsid w:val="00CC4A02"/>
  </w:style>
  <w:style w:type="paragraph" w:customStyle="1" w:styleId="afffffff1">
    <w:name w:val="Основное меню (преемственное)"/>
    <w:basedOn w:val="a"/>
    <w:next w:val="a"/>
    <w:uiPriority w:val="99"/>
    <w:rsid w:val="00CC4A02"/>
    <w:pPr>
      <w:adjustRightInd w:val="0"/>
      <w:jc w:val="both"/>
    </w:pPr>
    <w:rPr>
      <w:rFonts w:ascii="Verdana" w:hAnsi="Verdana" w:cs="Verdana"/>
      <w:sz w:val="24"/>
      <w:szCs w:val="24"/>
    </w:rPr>
  </w:style>
  <w:style w:type="paragraph" w:customStyle="1" w:styleId="1ffa">
    <w:name w:val="Заголовок1"/>
    <w:basedOn w:val="afffffff1"/>
    <w:next w:val="a"/>
    <w:uiPriority w:val="99"/>
    <w:rsid w:val="00CC4A02"/>
    <w:pPr>
      <w:shd w:val="clear" w:color="auto" w:fill="F0F0F0"/>
    </w:pPr>
    <w:rPr>
      <w:rFonts w:ascii="Arial" w:hAnsi="Arial" w:cs="Arial"/>
      <w:b/>
      <w:bCs/>
      <w:color w:val="0058A9"/>
    </w:rPr>
  </w:style>
  <w:style w:type="paragraph" w:customStyle="1" w:styleId="afffffff2">
    <w:name w:val="Заголовок группы контролов"/>
    <w:basedOn w:val="a"/>
    <w:next w:val="a"/>
    <w:uiPriority w:val="99"/>
    <w:rsid w:val="00CC4A02"/>
    <w:pPr>
      <w:adjustRightInd w:val="0"/>
      <w:jc w:val="both"/>
    </w:pPr>
    <w:rPr>
      <w:b/>
      <w:bCs/>
      <w:color w:val="000000"/>
      <w:sz w:val="24"/>
      <w:szCs w:val="24"/>
    </w:rPr>
  </w:style>
  <w:style w:type="paragraph" w:customStyle="1" w:styleId="afffffff3">
    <w:name w:val="Заголовок для информации об изменениях"/>
    <w:basedOn w:val="1"/>
    <w:next w:val="a"/>
    <w:uiPriority w:val="99"/>
    <w:rsid w:val="00CC4A02"/>
    <w:pPr>
      <w:shd w:val="clear" w:color="auto" w:fill="FFFFFF"/>
      <w:adjustRightInd w:val="0"/>
      <w:spacing w:before="0"/>
      <w:ind w:left="0" w:firstLine="0"/>
      <w:jc w:val="both"/>
      <w:outlineLvl w:val="9"/>
    </w:pPr>
    <w:rPr>
      <w:rFonts w:ascii="Arial" w:eastAsia="Calibri" w:hAnsi="Arial" w:cs="Arial"/>
      <w:b w:val="0"/>
      <w:bCs w:val="0"/>
      <w:sz w:val="20"/>
      <w:szCs w:val="20"/>
      <w:lang w:eastAsia="ru-RU"/>
    </w:rPr>
  </w:style>
  <w:style w:type="paragraph" w:customStyle="1" w:styleId="afffffff4">
    <w:name w:val="Заголовок приложения"/>
    <w:basedOn w:val="a"/>
    <w:next w:val="a"/>
    <w:uiPriority w:val="99"/>
    <w:rsid w:val="00CC4A02"/>
    <w:pPr>
      <w:adjustRightInd w:val="0"/>
      <w:jc w:val="right"/>
    </w:pPr>
    <w:rPr>
      <w:sz w:val="24"/>
      <w:szCs w:val="24"/>
    </w:rPr>
  </w:style>
  <w:style w:type="paragraph" w:customStyle="1" w:styleId="afffffff5">
    <w:name w:val="Заголовок распахивающейся части диалога"/>
    <w:basedOn w:val="a"/>
    <w:next w:val="a"/>
    <w:uiPriority w:val="99"/>
    <w:rsid w:val="00CC4A02"/>
    <w:pPr>
      <w:adjustRightInd w:val="0"/>
      <w:jc w:val="both"/>
    </w:pPr>
    <w:rPr>
      <w:i/>
      <w:iCs/>
      <w:color w:val="000080"/>
      <w:sz w:val="24"/>
      <w:szCs w:val="24"/>
    </w:rPr>
  </w:style>
  <w:style w:type="paragraph" w:customStyle="1" w:styleId="afffffff6">
    <w:name w:val="Заголовок статьи"/>
    <w:basedOn w:val="a"/>
    <w:next w:val="a"/>
    <w:uiPriority w:val="99"/>
    <w:rsid w:val="00CC4A02"/>
    <w:pPr>
      <w:adjustRightInd w:val="0"/>
      <w:ind w:left="1612" w:hanging="892"/>
      <w:jc w:val="both"/>
    </w:pPr>
    <w:rPr>
      <w:sz w:val="24"/>
      <w:szCs w:val="24"/>
    </w:rPr>
  </w:style>
  <w:style w:type="paragraph" w:customStyle="1" w:styleId="afffffff7">
    <w:name w:val="Заголовок ЭР (левое окно)"/>
    <w:basedOn w:val="a"/>
    <w:next w:val="a"/>
    <w:uiPriority w:val="99"/>
    <w:rsid w:val="00CC4A02"/>
    <w:pPr>
      <w:adjustRightInd w:val="0"/>
      <w:spacing w:before="300" w:after="250"/>
      <w:jc w:val="center"/>
    </w:pPr>
    <w:rPr>
      <w:b/>
      <w:bCs/>
      <w:color w:val="26282F"/>
      <w:sz w:val="28"/>
      <w:szCs w:val="28"/>
    </w:rPr>
  </w:style>
  <w:style w:type="paragraph" w:customStyle="1" w:styleId="afffffff8">
    <w:name w:val="Заголовок ЭР (правое окно)"/>
    <w:basedOn w:val="afffffff7"/>
    <w:next w:val="a"/>
    <w:uiPriority w:val="99"/>
    <w:rsid w:val="00CC4A02"/>
    <w:pPr>
      <w:spacing w:before="0" w:after="0"/>
      <w:jc w:val="left"/>
    </w:pPr>
    <w:rPr>
      <w:b w:val="0"/>
      <w:bCs w:val="0"/>
      <w:color w:val="auto"/>
      <w:sz w:val="24"/>
      <w:szCs w:val="24"/>
    </w:rPr>
  </w:style>
  <w:style w:type="paragraph" w:customStyle="1" w:styleId="afffffff9">
    <w:name w:val="Интерактивный заголовок"/>
    <w:basedOn w:val="1ffa"/>
    <w:next w:val="a"/>
    <w:uiPriority w:val="99"/>
    <w:rsid w:val="00CC4A02"/>
    <w:pPr>
      <w:shd w:val="clear" w:color="auto" w:fill="auto"/>
    </w:pPr>
    <w:rPr>
      <w:b w:val="0"/>
      <w:bCs w:val="0"/>
      <w:color w:val="auto"/>
      <w:u w:val="single"/>
    </w:rPr>
  </w:style>
  <w:style w:type="paragraph" w:customStyle="1" w:styleId="afffffffa">
    <w:name w:val="Текст (лев. подпись)"/>
    <w:basedOn w:val="a"/>
    <w:next w:val="a"/>
    <w:uiPriority w:val="99"/>
    <w:rsid w:val="00CC4A02"/>
    <w:pPr>
      <w:adjustRightInd w:val="0"/>
    </w:pPr>
    <w:rPr>
      <w:sz w:val="24"/>
      <w:szCs w:val="24"/>
    </w:rPr>
  </w:style>
  <w:style w:type="paragraph" w:customStyle="1" w:styleId="afffffffb">
    <w:name w:val="Колонтитул (левый)"/>
    <w:basedOn w:val="afffffffa"/>
    <w:next w:val="a"/>
    <w:uiPriority w:val="99"/>
    <w:rsid w:val="00CC4A02"/>
    <w:pPr>
      <w:jc w:val="both"/>
    </w:pPr>
    <w:rPr>
      <w:sz w:val="16"/>
      <w:szCs w:val="16"/>
    </w:rPr>
  </w:style>
  <w:style w:type="paragraph" w:customStyle="1" w:styleId="afffffffc">
    <w:name w:val="Текст (прав. подпись)"/>
    <w:basedOn w:val="a"/>
    <w:next w:val="a"/>
    <w:uiPriority w:val="99"/>
    <w:rsid w:val="00CC4A02"/>
    <w:pPr>
      <w:adjustRightInd w:val="0"/>
      <w:jc w:val="right"/>
    </w:pPr>
    <w:rPr>
      <w:sz w:val="24"/>
      <w:szCs w:val="24"/>
    </w:rPr>
  </w:style>
  <w:style w:type="paragraph" w:customStyle="1" w:styleId="afffffffd">
    <w:name w:val="Колонтитул (правый)"/>
    <w:basedOn w:val="afffffffc"/>
    <w:next w:val="a"/>
    <w:uiPriority w:val="99"/>
    <w:rsid w:val="00CC4A02"/>
    <w:pPr>
      <w:jc w:val="both"/>
    </w:pPr>
    <w:rPr>
      <w:sz w:val="16"/>
      <w:szCs w:val="16"/>
    </w:rPr>
  </w:style>
  <w:style w:type="paragraph" w:customStyle="1" w:styleId="afffffffe">
    <w:name w:val="Комментарий пользователя"/>
    <w:basedOn w:val="aff"/>
    <w:next w:val="a"/>
    <w:uiPriority w:val="99"/>
    <w:rsid w:val="00CC4A02"/>
    <w:pPr>
      <w:shd w:val="clear" w:color="auto" w:fill="F0F0F0"/>
      <w:ind w:left="0"/>
    </w:pPr>
    <w:rPr>
      <w:rFonts w:ascii="Arial" w:eastAsia="Times New Roman" w:hAnsi="Arial" w:cs="Arial"/>
      <w:shd w:val="clear" w:color="auto" w:fill="auto"/>
    </w:rPr>
  </w:style>
  <w:style w:type="paragraph" w:customStyle="1" w:styleId="affffffff">
    <w:name w:val="Куда обратиться?"/>
    <w:basedOn w:val="affffffe"/>
    <w:next w:val="a"/>
    <w:uiPriority w:val="99"/>
    <w:rsid w:val="00CC4A02"/>
  </w:style>
  <w:style w:type="paragraph" w:customStyle="1" w:styleId="affffffff0">
    <w:name w:val="Моноширинный"/>
    <w:basedOn w:val="a"/>
    <w:next w:val="a"/>
    <w:uiPriority w:val="99"/>
    <w:rsid w:val="00CC4A02"/>
    <w:pPr>
      <w:adjustRightInd w:val="0"/>
      <w:jc w:val="both"/>
    </w:pPr>
    <w:rPr>
      <w:rFonts w:ascii="Courier New" w:hAnsi="Courier New" w:cs="Courier New"/>
      <w:sz w:val="22"/>
      <w:szCs w:val="22"/>
    </w:rPr>
  </w:style>
  <w:style w:type="paragraph" w:customStyle="1" w:styleId="affffffff1">
    <w:name w:val="Необходимые документы"/>
    <w:basedOn w:val="affffffe"/>
    <w:next w:val="a"/>
    <w:uiPriority w:val="99"/>
    <w:rsid w:val="00CC4A02"/>
  </w:style>
  <w:style w:type="paragraph" w:customStyle="1" w:styleId="affffffff2">
    <w:name w:val="Объект"/>
    <w:basedOn w:val="a"/>
    <w:next w:val="a"/>
    <w:uiPriority w:val="99"/>
    <w:rsid w:val="00CC4A02"/>
    <w:pPr>
      <w:adjustRightInd w:val="0"/>
      <w:jc w:val="both"/>
    </w:pPr>
    <w:rPr>
      <w:rFonts w:ascii="Times New Roman" w:hAnsi="Times New Roman" w:cs="Times New Roman"/>
      <w:sz w:val="26"/>
      <w:szCs w:val="26"/>
    </w:rPr>
  </w:style>
  <w:style w:type="paragraph" w:customStyle="1" w:styleId="affffffff3">
    <w:name w:val="Оглавление"/>
    <w:basedOn w:val="aff3"/>
    <w:next w:val="a"/>
    <w:uiPriority w:val="99"/>
    <w:rsid w:val="00CC4A02"/>
    <w:pPr>
      <w:ind w:left="140"/>
      <w:jc w:val="both"/>
    </w:pPr>
    <w:rPr>
      <w:rFonts w:ascii="Arial" w:eastAsia="Times New Roman" w:hAnsi="Arial" w:cs="Arial"/>
    </w:rPr>
  </w:style>
  <w:style w:type="paragraph" w:customStyle="1" w:styleId="affffffff4">
    <w:name w:val="Переменная часть"/>
    <w:basedOn w:val="afffffff1"/>
    <w:next w:val="a"/>
    <w:uiPriority w:val="99"/>
    <w:rsid w:val="00CC4A02"/>
    <w:rPr>
      <w:rFonts w:ascii="Arial" w:hAnsi="Arial" w:cs="Arial"/>
      <w:sz w:val="20"/>
      <w:szCs w:val="20"/>
    </w:rPr>
  </w:style>
  <w:style w:type="paragraph" w:customStyle="1" w:styleId="affffffff5">
    <w:name w:val="Подвал для информации об изменениях"/>
    <w:basedOn w:val="1"/>
    <w:next w:val="a"/>
    <w:uiPriority w:val="99"/>
    <w:rsid w:val="00CC4A02"/>
    <w:pPr>
      <w:adjustRightInd w:val="0"/>
      <w:spacing w:before="0"/>
      <w:ind w:left="0" w:firstLine="0"/>
      <w:jc w:val="both"/>
      <w:outlineLvl w:val="9"/>
    </w:pPr>
    <w:rPr>
      <w:rFonts w:ascii="Arial" w:eastAsia="Calibri" w:hAnsi="Arial" w:cs="Arial"/>
      <w:b w:val="0"/>
      <w:bCs w:val="0"/>
      <w:sz w:val="20"/>
      <w:szCs w:val="20"/>
      <w:lang w:eastAsia="ru-RU"/>
    </w:rPr>
  </w:style>
  <w:style w:type="paragraph" w:customStyle="1" w:styleId="affffffff6">
    <w:name w:val="Подчёркнуный текст"/>
    <w:basedOn w:val="a"/>
    <w:next w:val="a"/>
    <w:uiPriority w:val="99"/>
    <w:rsid w:val="00CC4A02"/>
    <w:pPr>
      <w:adjustRightInd w:val="0"/>
      <w:jc w:val="both"/>
    </w:pPr>
    <w:rPr>
      <w:sz w:val="24"/>
      <w:szCs w:val="24"/>
    </w:rPr>
  </w:style>
  <w:style w:type="paragraph" w:customStyle="1" w:styleId="affffffff7">
    <w:name w:val="Постоянная часть"/>
    <w:basedOn w:val="afffffff1"/>
    <w:next w:val="a"/>
    <w:uiPriority w:val="99"/>
    <w:rsid w:val="00CC4A02"/>
    <w:rPr>
      <w:rFonts w:ascii="Arial" w:hAnsi="Arial" w:cs="Arial"/>
      <w:sz w:val="22"/>
      <w:szCs w:val="22"/>
    </w:rPr>
  </w:style>
  <w:style w:type="paragraph" w:customStyle="1" w:styleId="affffffff8">
    <w:name w:val="Пример."/>
    <w:basedOn w:val="affffffe"/>
    <w:next w:val="a"/>
    <w:uiPriority w:val="99"/>
    <w:rsid w:val="00CC4A02"/>
  </w:style>
  <w:style w:type="paragraph" w:customStyle="1" w:styleId="affffffff9">
    <w:name w:val="Примечание."/>
    <w:basedOn w:val="affffffe"/>
    <w:next w:val="a"/>
    <w:uiPriority w:val="99"/>
    <w:rsid w:val="00CC4A02"/>
  </w:style>
  <w:style w:type="paragraph" w:customStyle="1" w:styleId="affffffffa">
    <w:name w:val="Словарная статья"/>
    <w:basedOn w:val="a"/>
    <w:next w:val="a"/>
    <w:uiPriority w:val="99"/>
    <w:rsid w:val="00CC4A02"/>
    <w:pPr>
      <w:adjustRightInd w:val="0"/>
      <w:ind w:right="118"/>
      <w:jc w:val="both"/>
    </w:pPr>
    <w:rPr>
      <w:sz w:val="24"/>
      <w:szCs w:val="24"/>
    </w:rPr>
  </w:style>
  <w:style w:type="paragraph" w:customStyle="1" w:styleId="affffffffb">
    <w:name w:val="Ссылка на официальную публикацию"/>
    <w:basedOn w:val="a"/>
    <w:next w:val="a"/>
    <w:uiPriority w:val="99"/>
    <w:rsid w:val="00CC4A02"/>
    <w:pPr>
      <w:adjustRightInd w:val="0"/>
      <w:jc w:val="both"/>
    </w:pPr>
    <w:rPr>
      <w:sz w:val="24"/>
      <w:szCs w:val="24"/>
    </w:rPr>
  </w:style>
  <w:style w:type="paragraph" w:customStyle="1" w:styleId="affffffffc">
    <w:name w:val="Текст в таблице"/>
    <w:basedOn w:val="af6"/>
    <w:next w:val="a"/>
    <w:uiPriority w:val="99"/>
    <w:rsid w:val="00CC4A02"/>
    <w:pPr>
      <w:ind w:firstLine="500"/>
    </w:pPr>
    <w:rPr>
      <w:sz w:val="24"/>
      <w:szCs w:val="24"/>
    </w:rPr>
  </w:style>
  <w:style w:type="paragraph" w:customStyle="1" w:styleId="affffffffd">
    <w:name w:val="Текст ЭР (см. также)"/>
    <w:basedOn w:val="a"/>
    <w:next w:val="a"/>
    <w:uiPriority w:val="99"/>
    <w:rsid w:val="00CC4A02"/>
    <w:pPr>
      <w:adjustRightInd w:val="0"/>
      <w:spacing w:before="200"/>
    </w:pPr>
    <w:rPr>
      <w:sz w:val="22"/>
      <w:szCs w:val="22"/>
    </w:rPr>
  </w:style>
  <w:style w:type="paragraph" w:customStyle="1" w:styleId="affffffffe">
    <w:name w:val="Технический комментарий"/>
    <w:basedOn w:val="a"/>
    <w:next w:val="a"/>
    <w:uiPriority w:val="99"/>
    <w:rsid w:val="00CC4A02"/>
    <w:pPr>
      <w:shd w:val="clear" w:color="auto" w:fill="FFFFA6"/>
      <w:adjustRightInd w:val="0"/>
    </w:pPr>
    <w:rPr>
      <w:color w:val="463F31"/>
      <w:sz w:val="24"/>
      <w:szCs w:val="24"/>
    </w:rPr>
  </w:style>
  <w:style w:type="paragraph" w:customStyle="1" w:styleId="afffffffff">
    <w:name w:val="Формула"/>
    <w:basedOn w:val="a"/>
    <w:next w:val="a"/>
    <w:uiPriority w:val="99"/>
    <w:rsid w:val="00CC4A02"/>
    <w:pPr>
      <w:shd w:val="clear" w:color="auto" w:fill="FAF3E9"/>
      <w:adjustRightInd w:val="0"/>
      <w:spacing w:before="240" w:after="240"/>
      <w:ind w:left="420" w:right="420" w:firstLine="300"/>
      <w:jc w:val="both"/>
    </w:pPr>
    <w:rPr>
      <w:sz w:val="24"/>
      <w:szCs w:val="24"/>
    </w:rPr>
  </w:style>
  <w:style w:type="paragraph" w:customStyle="1" w:styleId="afffffffff0">
    <w:name w:val="Центрированный (таблица)"/>
    <w:basedOn w:val="af6"/>
    <w:next w:val="a"/>
    <w:uiPriority w:val="99"/>
    <w:rsid w:val="00CC4A02"/>
    <w:pPr>
      <w:jc w:val="center"/>
    </w:pPr>
    <w:rPr>
      <w:sz w:val="24"/>
      <w:szCs w:val="24"/>
    </w:rPr>
  </w:style>
  <w:style w:type="paragraph" w:customStyle="1" w:styleId="-1">
    <w:name w:val="ЭР-содержание (правое окно)"/>
    <w:basedOn w:val="a"/>
    <w:next w:val="a"/>
    <w:uiPriority w:val="99"/>
    <w:rsid w:val="00CC4A02"/>
    <w:pPr>
      <w:adjustRightInd w:val="0"/>
      <w:spacing w:before="300"/>
    </w:pPr>
    <w:rPr>
      <w:sz w:val="26"/>
      <w:szCs w:val="26"/>
    </w:rPr>
  </w:style>
  <w:style w:type="paragraph" w:customStyle="1" w:styleId="section2">
    <w:name w:val="section2"/>
    <w:basedOn w:val="a"/>
    <w:uiPriority w:val="99"/>
    <w:rsid w:val="00CC4A02"/>
    <w:pPr>
      <w:widowControl/>
      <w:autoSpaceDE/>
      <w:autoSpaceDN/>
      <w:spacing w:before="240" w:after="100"/>
      <w:ind w:firstLine="225"/>
    </w:pPr>
    <w:rPr>
      <w:rFonts w:ascii="Verdana" w:hAnsi="Verdana" w:cs="Times New Roman"/>
      <w:color w:val="000000"/>
      <w:sz w:val="16"/>
      <w:szCs w:val="16"/>
      <w:lang w:eastAsia="ar-SA"/>
    </w:rPr>
  </w:style>
  <w:style w:type="paragraph" w:customStyle="1" w:styleId="heading0">
    <w:name w:val="heading"/>
    <w:basedOn w:val="a"/>
    <w:uiPriority w:val="99"/>
    <w:rsid w:val="00CC4A02"/>
    <w:pPr>
      <w:widowControl/>
      <w:autoSpaceDE/>
      <w:autoSpaceDN/>
      <w:spacing w:before="240" w:after="100"/>
      <w:ind w:firstLine="225"/>
    </w:pPr>
    <w:rPr>
      <w:rFonts w:ascii="Verdana" w:hAnsi="Verdana" w:cs="Times New Roman"/>
      <w:color w:val="000000"/>
      <w:sz w:val="16"/>
      <w:szCs w:val="16"/>
      <w:lang w:eastAsia="ar-SA"/>
    </w:rPr>
  </w:style>
  <w:style w:type="paragraph" w:customStyle="1" w:styleId="contentheader2cols">
    <w:name w:val="contentheader2cols"/>
    <w:basedOn w:val="a"/>
    <w:uiPriority w:val="99"/>
    <w:rsid w:val="00CC4A02"/>
    <w:pPr>
      <w:widowControl/>
      <w:autoSpaceDE/>
      <w:autoSpaceDN/>
      <w:spacing w:before="70"/>
      <w:ind w:left="351"/>
    </w:pPr>
    <w:rPr>
      <w:rFonts w:ascii="Times New Roman" w:eastAsia="Arial Unicode MS" w:hAnsi="Times New Roman" w:cs="Times New Roman"/>
      <w:b/>
      <w:bCs/>
      <w:color w:val="3560A7"/>
      <w:sz w:val="30"/>
      <w:szCs w:val="30"/>
    </w:rPr>
  </w:style>
  <w:style w:type="paragraph" w:customStyle="1" w:styleId="315">
    <w:name w:val="Основной текст с отступом 31"/>
    <w:basedOn w:val="a"/>
    <w:rsid w:val="00CC4A02"/>
    <w:pPr>
      <w:widowControl/>
      <w:autoSpaceDE/>
      <w:autoSpaceDN/>
      <w:spacing w:after="120"/>
      <w:ind w:left="283"/>
    </w:pPr>
    <w:rPr>
      <w:rFonts w:ascii="Times New Roman" w:hAnsi="Times New Roman" w:cs="Times New Roman"/>
      <w:sz w:val="16"/>
      <w:szCs w:val="16"/>
      <w:lang w:eastAsia="ar-SA"/>
    </w:rPr>
  </w:style>
  <w:style w:type="paragraph" w:customStyle="1" w:styleId="consnormal1">
    <w:name w:val="consnormal"/>
    <w:basedOn w:val="a"/>
    <w:uiPriority w:val="99"/>
    <w:rsid w:val="00CC4A02"/>
    <w:pPr>
      <w:widowControl/>
      <w:autoSpaceDE/>
      <w:autoSpaceDN/>
      <w:spacing w:before="75" w:after="75"/>
    </w:pPr>
    <w:rPr>
      <w:color w:val="000000"/>
      <w:sz w:val="20"/>
      <w:szCs w:val="20"/>
    </w:rPr>
  </w:style>
  <w:style w:type="paragraph" w:customStyle="1" w:styleId="2f2">
    <w:name w:val="Знак2 Знак Знак Знак Знак Знак Знак Знак Знак Знак Знак Знак Знак Знак Знак Знак"/>
    <w:basedOn w:val="a"/>
    <w:uiPriority w:val="99"/>
    <w:rsid w:val="00CC4A02"/>
    <w:pPr>
      <w:widowControl/>
      <w:autoSpaceDE/>
      <w:autoSpaceDN/>
      <w:spacing w:before="100" w:beforeAutospacing="1" w:after="100" w:afterAutospacing="1"/>
    </w:pPr>
    <w:rPr>
      <w:rFonts w:ascii="Tahoma" w:hAnsi="Tahoma" w:cs="Times New Roman"/>
      <w:sz w:val="20"/>
      <w:szCs w:val="20"/>
      <w:lang w:val="en-US" w:eastAsia="en-US"/>
    </w:rPr>
  </w:style>
  <w:style w:type="paragraph" w:customStyle="1" w:styleId="2f3">
    <w:name w:val="Знак Знак Знак Знак2"/>
    <w:basedOn w:val="a"/>
    <w:uiPriority w:val="99"/>
    <w:rsid w:val="00CC4A02"/>
    <w:pPr>
      <w:widowControl/>
      <w:autoSpaceDE/>
      <w:autoSpaceDN/>
      <w:spacing w:before="100" w:beforeAutospacing="1" w:after="100" w:afterAutospacing="1"/>
      <w:jc w:val="both"/>
    </w:pPr>
    <w:rPr>
      <w:rFonts w:ascii="Tahoma" w:hAnsi="Tahoma" w:cs="Tahoma"/>
      <w:sz w:val="20"/>
      <w:szCs w:val="20"/>
      <w:lang w:val="en-US" w:eastAsia="en-US"/>
    </w:rPr>
  </w:style>
  <w:style w:type="paragraph" w:customStyle="1" w:styleId="DOsntext">
    <w:name w:val="D Osn text"/>
    <w:basedOn w:val="a"/>
    <w:uiPriority w:val="99"/>
    <w:rsid w:val="00CC4A02"/>
    <w:pPr>
      <w:widowControl/>
      <w:autoSpaceDE/>
      <w:autoSpaceDN/>
      <w:spacing w:after="120" w:line="336" w:lineRule="auto"/>
      <w:ind w:firstLine="567"/>
      <w:jc w:val="both"/>
    </w:pPr>
    <w:rPr>
      <w:rFonts w:ascii="Times New Roman" w:hAnsi="Times New Roman" w:cs="Times New Roman"/>
      <w:sz w:val="24"/>
      <w:szCs w:val="20"/>
    </w:rPr>
  </w:style>
  <w:style w:type="paragraph" w:customStyle="1" w:styleId="1ffb">
    <w:name w:val="Знак1"/>
    <w:basedOn w:val="a"/>
    <w:uiPriority w:val="99"/>
    <w:rsid w:val="00CC4A02"/>
    <w:pPr>
      <w:widowControl/>
      <w:autoSpaceDE/>
      <w:autoSpaceDN/>
      <w:spacing w:before="100" w:beforeAutospacing="1" w:after="100" w:afterAutospacing="1"/>
    </w:pPr>
    <w:rPr>
      <w:rFonts w:ascii="Tahoma" w:hAnsi="Tahoma" w:cs="Times New Roman"/>
      <w:sz w:val="20"/>
      <w:szCs w:val="20"/>
      <w:lang w:val="en-US" w:eastAsia="en-US"/>
    </w:rPr>
  </w:style>
  <w:style w:type="paragraph" w:customStyle="1" w:styleId="1ffc">
    <w:name w:val="Название1"/>
    <w:basedOn w:val="a"/>
    <w:rsid w:val="00CC4A02"/>
    <w:pPr>
      <w:widowControl/>
      <w:suppressLineNumbers/>
      <w:suppressAutoHyphens/>
      <w:autoSpaceDE/>
      <w:autoSpaceDN/>
      <w:spacing w:before="120" w:after="120"/>
    </w:pPr>
    <w:rPr>
      <w:rFonts w:ascii="Times New Roman" w:hAnsi="Times New Roman" w:cs="Times New Roman"/>
      <w:i/>
      <w:iCs/>
      <w:sz w:val="24"/>
      <w:szCs w:val="24"/>
      <w:lang w:eastAsia="ar-SA"/>
    </w:rPr>
  </w:style>
  <w:style w:type="paragraph" w:customStyle="1" w:styleId="afffffffff1">
    <w:name w:val="Основной"/>
    <w:basedOn w:val="a"/>
    <w:uiPriority w:val="99"/>
    <w:rsid w:val="00CC4A02"/>
    <w:pPr>
      <w:widowControl/>
      <w:suppressAutoHyphens/>
      <w:autoSpaceDE/>
      <w:autoSpaceDN/>
      <w:spacing w:after="20" w:line="360" w:lineRule="auto"/>
      <w:ind w:firstLine="709"/>
      <w:jc w:val="both"/>
    </w:pPr>
    <w:rPr>
      <w:rFonts w:ascii="Times New Roman" w:hAnsi="Times New Roman" w:cs="Times New Roman"/>
      <w:sz w:val="28"/>
      <w:szCs w:val="28"/>
      <w:lang w:eastAsia="ar-SA"/>
    </w:rPr>
  </w:style>
  <w:style w:type="paragraph" w:customStyle="1" w:styleId="45">
    <w:name w:val="Знак4"/>
    <w:basedOn w:val="a"/>
    <w:uiPriority w:val="99"/>
    <w:rsid w:val="00CC4A02"/>
    <w:pPr>
      <w:widowControl/>
      <w:autoSpaceDE/>
      <w:autoSpaceDN/>
      <w:spacing w:before="100" w:beforeAutospacing="1" w:after="100" w:afterAutospacing="1"/>
    </w:pPr>
    <w:rPr>
      <w:rFonts w:ascii="Tahoma" w:hAnsi="Tahoma" w:cs="Tahoma"/>
      <w:sz w:val="20"/>
      <w:szCs w:val="20"/>
      <w:lang w:val="en-US" w:eastAsia="en-US"/>
    </w:rPr>
  </w:style>
  <w:style w:type="paragraph" w:customStyle="1" w:styleId="msonormalcxspmiddle">
    <w:name w:val="msonormalcxspmiddle"/>
    <w:basedOn w:val="a"/>
    <w:uiPriority w:val="99"/>
    <w:rsid w:val="00CC4A02"/>
    <w:pPr>
      <w:widowControl/>
      <w:autoSpaceDE/>
      <w:autoSpaceDN/>
      <w:spacing w:before="100" w:beforeAutospacing="1" w:after="100" w:afterAutospacing="1"/>
    </w:pPr>
    <w:rPr>
      <w:rFonts w:ascii="Times New Roman" w:hAnsi="Times New Roman" w:cs="Times New Roman"/>
      <w:sz w:val="24"/>
      <w:szCs w:val="24"/>
    </w:rPr>
  </w:style>
  <w:style w:type="paragraph" w:customStyle="1" w:styleId="afffffffff2">
    <w:name w:val="Отчетный"/>
    <w:basedOn w:val="a"/>
    <w:uiPriority w:val="99"/>
    <w:rsid w:val="00CC4A02"/>
    <w:pPr>
      <w:widowControl/>
      <w:autoSpaceDE/>
      <w:autoSpaceDN/>
      <w:spacing w:after="120" w:line="360" w:lineRule="auto"/>
      <w:ind w:firstLine="720"/>
      <w:jc w:val="both"/>
    </w:pPr>
    <w:rPr>
      <w:rFonts w:ascii="Times New Roman" w:hAnsi="Times New Roman" w:cs="Times New Roman"/>
      <w:sz w:val="26"/>
      <w:szCs w:val="26"/>
    </w:rPr>
  </w:style>
  <w:style w:type="paragraph" w:customStyle="1" w:styleId="143">
    <w:name w:val="Обычный + 14 пт"/>
    <w:aliases w:val="Первая строка:  1,25 см,Справа:  -0 см,Междустр.интервал: ..."/>
    <w:basedOn w:val="aff9"/>
    <w:uiPriority w:val="99"/>
    <w:rsid w:val="00CC4A02"/>
    <w:pPr>
      <w:widowControl/>
      <w:autoSpaceDE/>
      <w:autoSpaceDN/>
      <w:spacing w:after="0"/>
      <w:ind w:left="0" w:firstLine="601"/>
      <w:jc w:val="both"/>
    </w:pPr>
    <w:rPr>
      <w:rFonts w:ascii="Times New Roman" w:hAnsi="Times New Roman" w:cs="Times New Roman"/>
      <w:sz w:val="28"/>
      <w:szCs w:val="28"/>
      <w:lang w:eastAsia="en-US"/>
    </w:rPr>
  </w:style>
  <w:style w:type="paragraph" w:customStyle="1" w:styleId="2f4">
    <w:name w:val="Знак2"/>
    <w:basedOn w:val="a"/>
    <w:uiPriority w:val="99"/>
    <w:rsid w:val="00CC4A02"/>
    <w:pPr>
      <w:widowControl/>
      <w:autoSpaceDE/>
      <w:autoSpaceDN/>
      <w:spacing w:before="100" w:beforeAutospacing="1" w:after="100" w:afterAutospacing="1"/>
    </w:pPr>
    <w:rPr>
      <w:rFonts w:ascii="Tahoma" w:hAnsi="Tahoma" w:cs="Tahoma"/>
      <w:sz w:val="20"/>
      <w:szCs w:val="20"/>
      <w:lang w:val="en-US" w:eastAsia="en-US"/>
    </w:rPr>
  </w:style>
  <w:style w:type="paragraph" w:customStyle="1" w:styleId="3b">
    <w:name w:val="Знак3"/>
    <w:basedOn w:val="a"/>
    <w:uiPriority w:val="99"/>
    <w:rsid w:val="00CC4A02"/>
    <w:pPr>
      <w:widowControl/>
      <w:autoSpaceDE/>
      <w:autoSpaceDN/>
      <w:spacing w:before="100" w:beforeAutospacing="1" w:after="100" w:afterAutospacing="1"/>
    </w:pPr>
    <w:rPr>
      <w:rFonts w:ascii="Tahoma" w:hAnsi="Tahoma" w:cs="Tahoma"/>
      <w:sz w:val="20"/>
      <w:szCs w:val="20"/>
      <w:lang w:val="en-US" w:eastAsia="en-US"/>
    </w:rPr>
  </w:style>
  <w:style w:type="paragraph" w:customStyle="1" w:styleId="paragraphleftindent">
    <w:name w:val="paragraph_left_indent"/>
    <w:basedOn w:val="a"/>
    <w:uiPriority w:val="99"/>
    <w:rsid w:val="00CC4A02"/>
    <w:pPr>
      <w:widowControl/>
      <w:autoSpaceDE/>
      <w:autoSpaceDN/>
      <w:jc w:val="right"/>
    </w:pPr>
    <w:rPr>
      <w:rFonts w:ascii="Times New Roman" w:hAnsi="Times New Roman" w:cs="Times New Roman"/>
      <w:sz w:val="24"/>
      <w:szCs w:val="24"/>
    </w:rPr>
  </w:style>
  <w:style w:type="paragraph" w:customStyle="1" w:styleId="afffffffff3">
    <w:name w:val="Внимание: Криминал!!"/>
    <w:basedOn w:val="a"/>
    <w:next w:val="a"/>
    <w:uiPriority w:val="99"/>
    <w:rsid w:val="00CC4A02"/>
    <w:pPr>
      <w:adjustRightInd w:val="0"/>
      <w:jc w:val="both"/>
    </w:pPr>
    <w:rPr>
      <w:sz w:val="24"/>
      <w:szCs w:val="24"/>
    </w:rPr>
  </w:style>
  <w:style w:type="paragraph" w:customStyle="1" w:styleId="afffffffff4">
    <w:name w:val="Интерфейс"/>
    <w:basedOn w:val="a"/>
    <w:next w:val="a"/>
    <w:uiPriority w:val="99"/>
    <w:rsid w:val="00CC4A02"/>
    <w:pPr>
      <w:adjustRightInd w:val="0"/>
      <w:jc w:val="both"/>
    </w:pPr>
    <w:rPr>
      <w:color w:val="F0F0F0"/>
      <w:sz w:val="22"/>
      <w:szCs w:val="22"/>
    </w:rPr>
  </w:style>
  <w:style w:type="paragraph" w:customStyle="1" w:styleId="Style4">
    <w:name w:val="Style4"/>
    <w:basedOn w:val="a"/>
    <w:uiPriority w:val="99"/>
    <w:rsid w:val="00CC4A02"/>
    <w:pPr>
      <w:adjustRightInd w:val="0"/>
    </w:pPr>
    <w:rPr>
      <w:rFonts w:ascii="Times New Roman" w:hAnsi="Times New Roman" w:cs="Times New Roman"/>
      <w:sz w:val="24"/>
      <w:szCs w:val="24"/>
    </w:rPr>
  </w:style>
  <w:style w:type="paragraph" w:customStyle="1" w:styleId="Style1">
    <w:name w:val="Style1"/>
    <w:basedOn w:val="a"/>
    <w:uiPriority w:val="99"/>
    <w:rsid w:val="00CC4A02"/>
    <w:pPr>
      <w:adjustRightInd w:val="0"/>
    </w:pPr>
    <w:rPr>
      <w:rFonts w:ascii="Times New Roman" w:hAnsi="Times New Roman" w:cs="Times New Roman"/>
      <w:sz w:val="24"/>
      <w:szCs w:val="24"/>
    </w:rPr>
  </w:style>
  <w:style w:type="paragraph" w:customStyle="1" w:styleId="2Char">
    <w:name w:val="Знак2 Знак Знак Знак Знак Знак Знак Знак Знак Знак Знак Знак Знак Знак Знак Знак Char"/>
    <w:basedOn w:val="a"/>
    <w:uiPriority w:val="99"/>
    <w:rsid w:val="00CC4A02"/>
    <w:pPr>
      <w:widowControl/>
      <w:autoSpaceDE/>
      <w:autoSpaceDN/>
      <w:spacing w:after="160" w:line="240" w:lineRule="exact"/>
    </w:pPr>
    <w:rPr>
      <w:rFonts w:ascii="Tahoma" w:hAnsi="Tahoma" w:cs="Tahoma"/>
      <w:sz w:val="20"/>
      <w:szCs w:val="20"/>
      <w:lang w:val="en-US" w:eastAsia="en-US"/>
    </w:rPr>
  </w:style>
  <w:style w:type="paragraph" w:customStyle="1" w:styleId="Style39">
    <w:name w:val="Style39"/>
    <w:basedOn w:val="a"/>
    <w:uiPriority w:val="99"/>
    <w:rsid w:val="00CC4A02"/>
    <w:pPr>
      <w:adjustRightInd w:val="0"/>
      <w:spacing w:line="322" w:lineRule="exact"/>
      <w:ind w:firstLine="533"/>
      <w:jc w:val="both"/>
    </w:pPr>
    <w:rPr>
      <w:rFonts w:ascii="Times New Roman" w:hAnsi="Times New Roman" w:cs="Times New Roman"/>
      <w:sz w:val="24"/>
      <w:szCs w:val="24"/>
    </w:rPr>
  </w:style>
  <w:style w:type="paragraph" w:customStyle="1" w:styleId="116">
    <w:name w:val="Абзац списка11"/>
    <w:basedOn w:val="a"/>
    <w:uiPriority w:val="99"/>
    <w:rsid w:val="00CC4A02"/>
    <w:pPr>
      <w:widowControl/>
      <w:autoSpaceDE/>
      <w:autoSpaceDN/>
      <w:spacing w:after="200" w:line="276" w:lineRule="auto"/>
      <w:ind w:left="720"/>
    </w:pPr>
    <w:rPr>
      <w:rFonts w:ascii="Calibri" w:hAnsi="Calibri" w:cs="Calibri"/>
      <w:sz w:val="22"/>
      <w:szCs w:val="22"/>
      <w:lang w:eastAsia="en-US"/>
    </w:rPr>
  </w:style>
  <w:style w:type="paragraph" w:customStyle="1" w:styleId="Style79">
    <w:name w:val="Style79"/>
    <w:basedOn w:val="a"/>
    <w:uiPriority w:val="99"/>
    <w:rsid w:val="00CC4A02"/>
    <w:pPr>
      <w:adjustRightInd w:val="0"/>
      <w:spacing w:line="324" w:lineRule="exact"/>
      <w:ind w:firstLine="605"/>
    </w:pPr>
    <w:rPr>
      <w:rFonts w:ascii="Times New Roman" w:hAnsi="Times New Roman" w:cs="Times New Roman"/>
      <w:sz w:val="24"/>
      <w:szCs w:val="24"/>
    </w:rPr>
  </w:style>
  <w:style w:type="character" w:customStyle="1" w:styleId="afffffffff5">
    <w:name w:val="Выделение для Базового Поиска"/>
    <w:uiPriority w:val="99"/>
    <w:rsid w:val="00CC4A02"/>
    <w:rPr>
      <w:color w:val="0058A9"/>
      <w:sz w:val="26"/>
    </w:rPr>
  </w:style>
  <w:style w:type="character" w:customStyle="1" w:styleId="afffffffff6">
    <w:name w:val="Выделение для Базового Поиска (курсив)"/>
    <w:uiPriority w:val="99"/>
    <w:rsid w:val="00CC4A02"/>
    <w:rPr>
      <w:i/>
      <w:iCs w:val="0"/>
      <w:color w:val="0058A9"/>
      <w:sz w:val="26"/>
    </w:rPr>
  </w:style>
  <w:style w:type="character" w:customStyle="1" w:styleId="afffffffff7">
    <w:name w:val="Заголовок своего сообщения"/>
    <w:uiPriority w:val="99"/>
    <w:rsid w:val="00CC4A02"/>
    <w:rPr>
      <w:color w:val="26282F"/>
      <w:sz w:val="26"/>
    </w:rPr>
  </w:style>
  <w:style w:type="character" w:customStyle="1" w:styleId="afffffffff8">
    <w:name w:val="Заголовок чужого сообщения"/>
    <w:uiPriority w:val="99"/>
    <w:rsid w:val="00CC4A02"/>
    <w:rPr>
      <w:color w:val="FF0000"/>
      <w:sz w:val="26"/>
    </w:rPr>
  </w:style>
  <w:style w:type="character" w:customStyle="1" w:styleId="afffffffff9">
    <w:name w:val="Найденные слова"/>
    <w:uiPriority w:val="99"/>
    <w:rsid w:val="00CC4A02"/>
    <w:rPr>
      <w:color w:val="26282F"/>
      <w:sz w:val="26"/>
      <w:shd w:val="clear" w:color="auto" w:fill="FFF580"/>
    </w:rPr>
  </w:style>
  <w:style w:type="character" w:customStyle="1" w:styleId="afffffffffa">
    <w:name w:val="Не вступил в силу"/>
    <w:uiPriority w:val="99"/>
    <w:rsid w:val="00CC4A02"/>
    <w:rPr>
      <w:color w:val="000000"/>
      <w:sz w:val="26"/>
      <w:shd w:val="clear" w:color="auto" w:fill="D8EDE8"/>
    </w:rPr>
  </w:style>
  <w:style w:type="character" w:customStyle="1" w:styleId="afffffffffb">
    <w:name w:val="Опечатки"/>
    <w:uiPriority w:val="99"/>
    <w:rsid w:val="00CC4A02"/>
    <w:rPr>
      <w:color w:val="FF0000"/>
      <w:sz w:val="26"/>
    </w:rPr>
  </w:style>
  <w:style w:type="character" w:customStyle="1" w:styleId="afffffffffc">
    <w:name w:val="Продолжение ссылки"/>
    <w:uiPriority w:val="99"/>
    <w:rsid w:val="00CC4A02"/>
  </w:style>
  <w:style w:type="character" w:customStyle="1" w:styleId="afffffffffd">
    <w:name w:val="Сравнение редакций"/>
    <w:uiPriority w:val="99"/>
    <w:rsid w:val="00CC4A02"/>
    <w:rPr>
      <w:color w:val="26282F"/>
      <w:sz w:val="26"/>
    </w:rPr>
  </w:style>
  <w:style w:type="character" w:customStyle="1" w:styleId="afffffffffe">
    <w:name w:val="Сравнение редакций. Добавленный фрагмент"/>
    <w:uiPriority w:val="99"/>
    <w:rsid w:val="00CC4A02"/>
    <w:rPr>
      <w:color w:val="000000"/>
      <w:shd w:val="clear" w:color="auto" w:fill="C1D7FF"/>
    </w:rPr>
  </w:style>
  <w:style w:type="character" w:customStyle="1" w:styleId="affffffffff">
    <w:name w:val="Сравнение редакций. Удаленный фрагмент"/>
    <w:uiPriority w:val="99"/>
    <w:rsid w:val="00CC4A02"/>
    <w:rPr>
      <w:color w:val="000000"/>
      <w:shd w:val="clear" w:color="auto" w:fill="C4C413"/>
    </w:rPr>
  </w:style>
  <w:style w:type="character" w:customStyle="1" w:styleId="affffffffff0">
    <w:name w:val="Утратил силу"/>
    <w:uiPriority w:val="99"/>
    <w:rsid w:val="00CC4A02"/>
    <w:rPr>
      <w:strike/>
      <w:color w:val="666600"/>
      <w:sz w:val="26"/>
    </w:rPr>
  </w:style>
  <w:style w:type="character" w:customStyle="1" w:styleId="WW8Num9z0">
    <w:name w:val="WW8Num9z0"/>
    <w:rsid w:val="00CC4A02"/>
    <w:rPr>
      <w:rFonts w:ascii="Symbol" w:hAnsi="Symbol" w:hint="default"/>
      <w:sz w:val="20"/>
    </w:rPr>
  </w:style>
  <w:style w:type="character" w:customStyle="1" w:styleId="86">
    <w:name w:val="Знак Знак8"/>
    <w:uiPriority w:val="99"/>
    <w:rsid w:val="00CC4A02"/>
    <w:rPr>
      <w:b/>
      <w:bCs w:val="0"/>
      <w:i/>
      <w:iCs w:val="0"/>
      <w:sz w:val="26"/>
      <w:lang w:val="ru-RU" w:eastAsia="ru-RU"/>
    </w:rPr>
  </w:style>
  <w:style w:type="character" w:customStyle="1" w:styleId="BodyTextFirstIndentChar">
    <w:name w:val="Body Text First Indent Char"/>
    <w:uiPriority w:val="99"/>
    <w:semiHidden/>
    <w:locked/>
    <w:rsid w:val="00CC4A02"/>
    <w:rPr>
      <w:rFonts w:ascii="Times New Roman" w:hAnsi="Times New Roman" w:cs="Times New Roman" w:hint="default"/>
      <w:sz w:val="24"/>
      <w:szCs w:val="24"/>
    </w:rPr>
  </w:style>
  <w:style w:type="character" w:customStyle="1" w:styleId="EndnoteTextChar">
    <w:name w:val="Endnote Text Char"/>
    <w:uiPriority w:val="99"/>
    <w:semiHidden/>
    <w:locked/>
    <w:rsid w:val="00CC4A02"/>
    <w:rPr>
      <w:rFonts w:ascii="Times New Roman" w:hAnsi="Times New Roman" w:cs="Times New Roman" w:hint="default"/>
      <w:sz w:val="20"/>
      <w:szCs w:val="20"/>
    </w:rPr>
  </w:style>
  <w:style w:type="character" w:customStyle="1" w:styleId="Heading1Char">
    <w:name w:val="Heading 1 Char"/>
    <w:uiPriority w:val="99"/>
    <w:rsid w:val="00CC4A02"/>
    <w:rPr>
      <w:rFonts w:ascii="Calibri" w:hAnsi="Calibri" w:cs="Calibri" w:hint="default"/>
      <w:b/>
      <w:bCs/>
      <w:sz w:val="28"/>
      <w:szCs w:val="28"/>
      <w:lang w:val="ru-RU" w:eastAsia="en-US"/>
    </w:rPr>
  </w:style>
  <w:style w:type="character" w:customStyle="1" w:styleId="Heading2Char">
    <w:name w:val="Heading 2 Char"/>
    <w:uiPriority w:val="99"/>
    <w:rsid w:val="00CC4A02"/>
    <w:rPr>
      <w:rFonts w:ascii="Calibri" w:hAnsi="Calibri" w:cs="Calibri" w:hint="default"/>
      <w:sz w:val="26"/>
      <w:szCs w:val="26"/>
      <w:lang w:val="ru-RU" w:eastAsia="en-US"/>
    </w:rPr>
  </w:style>
  <w:style w:type="character" w:customStyle="1" w:styleId="Heading3Char">
    <w:name w:val="Heading 3 Char"/>
    <w:uiPriority w:val="99"/>
    <w:rsid w:val="00CC4A02"/>
    <w:rPr>
      <w:rFonts w:ascii="Calibri" w:hAnsi="Calibri" w:cs="Calibri" w:hint="default"/>
      <w:b/>
      <w:bCs/>
      <w:sz w:val="28"/>
      <w:szCs w:val="28"/>
      <w:lang w:val="ru-RU" w:eastAsia="en-US"/>
    </w:rPr>
  </w:style>
  <w:style w:type="character" w:customStyle="1" w:styleId="Heading4Char">
    <w:name w:val="Heading 4 Char"/>
    <w:uiPriority w:val="99"/>
    <w:rsid w:val="00CC4A02"/>
    <w:rPr>
      <w:rFonts w:ascii="Calibri" w:hAnsi="Calibri" w:cs="Calibri" w:hint="default"/>
      <w:sz w:val="28"/>
      <w:szCs w:val="28"/>
      <w:lang w:val="ru-RU" w:eastAsia="ru-RU"/>
    </w:rPr>
  </w:style>
  <w:style w:type="character" w:customStyle="1" w:styleId="Heading5Char">
    <w:name w:val="Heading 5 Char"/>
    <w:uiPriority w:val="99"/>
    <w:rsid w:val="00CC4A02"/>
    <w:rPr>
      <w:rFonts w:ascii="Cambria" w:hAnsi="Cambria" w:cs="Cambria" w:hint="default"/>
      <w:color w:val="243F60"/>
      <w:lang w:val="ru-RU" w:eastAsia="ru-RU"/>
    </w:rPr>
  </w:style>
  <w:style w:type="character" w:customStyle="1" w:styleId="BodyTextChar">
    <w:name w:val="Body Text Char"/>
    <w:uiPriority w:val="99"/>
    <w:rsid w:val="00CC4A02"/>
    <w:rPr>
      <w:rFonts w:ascii="Calibri" w:hAnsi="Calibri" w:cs="Calibri" w:hint="default"/>
      <w:sz w:val="24"/>
      <w:szCs w:val="24"/>
      <w:lang w:val="ru-RU" w:eastAsia="ru-RU"/>
    </w:rPr>
  </w:style>
  <w:style w:type="character" w:customStyle="1" w:styleId="BodyTextIndentChar">
    <w:name w:val="Body Text Indent Char"/>
    <w:uiPriority w:val="99"/>
    <w:rsid w:val="00CC4A02"/>
    <w:rPr>
      <w:rFonts w:ascii="Calibri" w:hAnsi="Calibri" w:cs="Calibri" w:hint="default"/>
      <w:sz w:val="28"/>
      <w:szCs w:val="28"/>
      <w:lang w:val="ru-RU" w:eastAsia="ru-RU"/>
    </w:rPr>
  </w:style>
  <w:style w:type="character" w:customStyle="1" w:styleId="FooterChar">
    <w:name w:val="Footer Char"/>
    <w:uiPriority w:val="99"/>
    <w:rsid w:val="00CC4A02"/>
    <w:rPr>
      <w:rFonts w:ascii="Calibri" w:hAnsi="Calibri" w:cs="Calibri" w:hint="default"/>
      <w:lang w:val="ru-RU" w:eastAsia="ru-RU"/>
    </w:rPr>
  </w:style>
  <w:style w:type="character" w:customStyle="1" w:styleId="HeaderChar">
    <w:name w:val="Header Char"/>
    <w:uiPriority w:val="99"/>
    <w:rsid w:val="00CC4A02"/>
    <w:rPr>
      <w:rFonts w:ascii="Calibri" w:hAnsi="Calibri" w:cs="Calibri" w:hint="default"/>
      <w:lang w:val="ru-RU" w:eastAsia="ru-RU"/>
    </w:rPr>
  </w:style>
  <w:style w:type="character" w:customStyle="1" w:styleId="HTMLPreformattedChar">
    <w:name w:val="HTML Preformatted Char"/>
    <w:uiPriority w:val="99"/>
    <w:rsid w:val="00CC4A02"/>
    <w:rPr>
      <w:rFonts w:ascii="Courier New" w:hAnsi="Courier New" w:cs="Courier New" w:hint="default"/>
      <w:lang w:val="ru-RU" w:eastAsia="ru-RU"/>
    </w:rPr>
  </w:style>
  <w:style w:type="character" w:customStyle="1" w:styleId="FootnoteTextChar11">
    <w:name w:val="Footnote Text Char1 Знак1"/>
    <w:aliases w:val="Footnote Text Char3 Char Знак1,Footnote Text Char2 Char Char Знак1,Footnote Text Char1 Char1 Char Char Знак1,ft Char1 Char Char Char Знак1,Footnote Text Char1 Char Char Char Char Знак1,ft Знак1"/>
    <w:uiPriority w:val="99"/>
    <w:rsid w:val="00CC4A02"/>
    <w:rPr>
      <w:sz w:val="20"/>
      <w:szCs w:val="20"/>
    </w:rPr>
  </w:style>
  <w:style w:type="character" w:customStyle="1" w:styleId="FootnoteTextChar2">
    <w:name w:val="Footnote Text Char2"/>
    <w:aliases w:val="Footnote Text Char1 Char1,Footnote Text Char3 Char Char1,Footnote Text Char2 Char Char Char1,Footnote Text Char1 Char1 Char Char Char1,ft Char1 Char Char Char Char1,Footnote Text Char1 Char Char Char Char Char1,ft Char1"/>
    <w:uiPriority w:val="99"/>
    <w:semiHidden/>
    <w:rsid w:val="00CC4A02"/>
    <w:rPr>
      <w:sz w:val="20"/>
      <w:szCs w:val="20"/>
    </w:rPr>
  </w:style>
  <w:style w:type="character" w:customStyle="1" w:styleId="BodyTextIndent3Char">
    <w:name w:val="Body Text Indent 3 Char"/>
    <w:uiPriority w:val="99"/>
    <w:rsid w:val="00CC4A02"/>
    <w:rPr>
      <w:rFonts w:ascii="Calibri" w:hAnsi="Calibri" w:cs="Calibri" w:hint="default"/>
      <w:sz w:val="16"/>
      <w:szCs w:val="16"/>
      <w:lang w:eastAsia="ru-RU"/>
    </w:rPr>
  </w:style>
  <w:style w:type="character" w:customStyle="1" w:styleId="WW8Num4z0">
    <w:name w:val="WW8Num4z0"/>
    <w:uiPriority w:val="99"/>
    <w:rsid w:val="00CC4A02"/>
    <w:rPr>
      <w:rFonts w:ascii="Symbol" w:hAnsi="Symbol" w:cs="Symbol" w:hint="default"/>
    </w:rPr>
  </w:style>
  <w:style w:type="character" w:customStyle="1" w:styleId="WW8Num4z1">
    <w:name w:val="WW8Num4z1"/>
    <w:uiPriority w:val="99"/>
    <w:rsid w:val="00CC4A02"/>
    <w:rPr>
      <w:rFonts w:ascii="Courier New" w:hAnsi="Courier New" w:cs="Courier New" w:hint="default"/>
    </w:rPr>
  </w:style>
  <w:style w:type="character" w:customStyle="1" w:styleId="WW8Num4z2">
    <w:name w:val="WW8Num4z2"/>
    <w:uiPriority w:val="99"/>
    <w:rsid w:val="00CC4A02"/>
    <w:rPr>
      <w:rFonts w:ascii="Wingdings" w:hAnsi="Wingdings" w:cs="Wingdings" w:hint="default"/>
    </w:rPr>
  </w:style>
  <w:style w:type="character" w:customStyle="1" w:styleId="WW8Num5z0">
    <w:name w:val="WW8Num5z0"/>
    <w:rsid w:val="00CC4A02"/>
    <w:rPr>
      <w:rFonts w:ascii="Symbol" w:hAnsi="Symbol" w:cs="Symbol" w:hint="default"/>
      <w:color w:val="auto"/>
    </w:rPr>
  </w:style>
  <w:style w:type="character" w:customStyle="1" w:styleId="WW8Num5z1">
    <w:name w:val="WW8Num5z1"/>
    <w:rsid w:val="00CC4A02"/>
    <w:rPr>
      <w:rFonts w:ascii="Courier New" w:hAnsi="Courier New" w:cs="Courier New" w:hint="default"/>
    </w:rPr>
  </w:style>
  <w:style w:type="character" w:customStyle="1" w:styleId="WW8Num5z2">
    <w:name w:val="WW8Num5z2"/>
    <w:rsid w:val="00CC4A02"/>
    <w:rPr>
      <w:rFonts w:ascii="Wingdings" w:hAnsi="Wingdings" w:cs="Wingdings" w:hint="default"/>
    </w:rPr>
  </w:style>
  <w:style w:type="character" w:customStyle="1" w:styleId="WW8Num5z3">
    <w:name w:val="WW8Num5z3"/>
    <w:rsid w:val="00CC4A02"/>
    <w:rPr>
      <w:rFonts w:ascii="Symbol" w:hAnsi="Symbol" w:cs="Symbol" w:hint="default"/>
    </w:rPr>
  </w:style>
  <w:style w:type="character" w:customStyle="1" w:styleId="WW8Num6z0">
    <w:name w:val="WW8Num6z0"/>
    <w:uiPriority w:val="99"/>
    <w:rsid w:val="00CC4A02"/>
    <w:rPr>
      <w:rFonts w:ascii="Symbol" w:hAnsi="Symbol" w:cs="Symbol" w:hint="default"/>
    </w:rPr>
  </w:style>
  <w:style w:type="character" w:customStyle="1" w:styleId="WW8Num6z1">
    <w:name w:val="WW8Num6z1"/>
    <w:rsid w:val="00CC4A02"/>
    <w:rPr>
      <w:rFonts w:ascii="Courier New" w:hAnsi="Courier New" w:cs="Courier New" w:hint="default"/>
    </w:rPr>
  </w:style>
  <w:style w:type="character" w:customStyle="1" w:styleId="WW8Num6z2">
    <w:name w:val="WW8Num6z2"/>
    <w:rsid w:val="00CC4A02"/>
    <w:rPr>
      <w:rFonts w:ascii="Wingdings" w:hAnsi="Wingdings" w:cs="Wingdings" w:hint="default"/>
    </w:rPr>
  </w:style>
  <w:style w:type="character" w:customStyle="1" w:styleId="textdefault">
    <w:name w:val="text_default"/>
    <w:uiPriority w:val="99"/>
    <w:rsid w:val="00CC4A02"/>
    <w:rPr>
      <w:rFonts w:ascii="Verdana" w:hAnsi="Verdana" w:cs="Verdana" w:hint="default"/>
      <w:color w:val="auto"/>
      <w:sz w:val="18"/>
      <w:szCs w:val="18"/>
    </w:rPr>
  </w:style>
  <w:style w:type="character" w:customStyle="1" w:styleId="103">
    <w:name w:val="Знак Знак10"/>
    <w:uiPriority w:val="99"/>
    <w:rsid w:val="00CC4A02"/>
    <w:rPr>
      <w:b/>
      <w:bCs/>
      <w:sz w:val="28"/>
      <w:szCs w:val="28"/>
      <w:lang w:val="ru-RU" w:eastAsia="en-US"/>
    </w:rPr>
  </w:style>
  <w:style w:type="character" w:customStyle="1" w:styleId="94">
    <w:name w:val="Знак Знак9"/>
    <w:uiPriority w:val="99"/>
    <w:rsid w:val="00CC4A02"/>
    <w:rPr>
      <w:sz w:val="26"/>
      <w:szCs w:val="26"/>
      <w:lang w:val="ru-RU" w:eastAsia="en-US"/>
    </w:rPr>
  </w:style>
  <w:style w:type="character" w:customStyle="1" w:styleId="117">
    <w:name w:val="Знак Знак11"/>
    <w:uiPriority w:val="99"/>
    <w:rsid w:val="00CC4A02"/>
    <w:rPr>
      <w:b/>
      <w:bCs/>
      <w:sz w:val="28"/>
      <w:szCs w:val="28"/>
      <w:lang w:val="ru-RU" w:eastAsia="en-US"/>
    </w:rPr>
  </w:style>
  <w:style w:type="character" w:customStyle="1" w:styleId="BodyTextIndent3Char1">
    <w:name w:val="Body Text Indent 3 Char1"/>
    <w:uiPriority w:val="99"/>
    <w:rsid w:val="00CC4A02"/>
    <w:rPr>
      <w:sz w:val="16"/>
      <w:szCs w:val="16"/>
    </w:rPr>
  </w:style>
  <w:style w:type="character" w:customStyle="1" w:styleId="FontStyle11">
    <w:name w:val="Font Style11"/>
    <w:uiPriority w:val="99"/>
    <w:rsid w:val="00CC4A02"/>
    <w:rPr>
      <w:rFonts w:ascii="Times New Roman" w:hAnsi="Times New Roman" w:cs="Times New Roman" w:hint="default"/>
      <w:sz w:val="26"/>
      <w:szCs w:val="26"/>
    </w:rPr>
  </w:style>
  <w:style w:type="character" w:customStyle="1" w:styleId="FontStyle25">
    <w:name w:val="Font Style25"/>
    <w:uiPriority w:val="99"/>
    <w:rsid w:val="00CC4A02"/>
    <w:rPr>
      <w:rFonts w:ascii="Times New Roman" w:hAnsi="Times New Roman" w:cs="Times New Roman" w:hint="default"/>
      <w:sz w:val="26"/>
      <w:szCs w:val="26"/>
    </w:rPr>
  </w:style>
  <w:style w:type="character" w:customStyle="1" w:styleId="FontStyle162">
    <w:name w:val="Font Style162"/>
    <w:uiPriority w:val="99"/>
    <w:rsid w:val="00CC4A02"/>
    <w:rPr>
      <w:rFonts w:ascii="Times New Roman" w:hAnsi="Times New Roman" w:cs="Times New Roman" w:hint="default"/>
      <w:sz w:val="26"/>
      <w:szCs w:val="26"/>
    </w:rPr>
  </w:style>
  <w:style w:type="character" w:customStyle="1" w:styleId="FontStyle35">
    <w:name w:val="Font Style35"/>
    <w:uiPriority w:val="99"/>
    <w:rsid w:val="00CC4A02"/>
    <w:rPr>
      <w:rFonts w:ascii="Times New Roman" w:hAnsi="Times New Roman" w:cs="Times New Roman" w:hint="default"/>
      <w:sz w:val="22"/>
      <w:szCs w:val="22"/>
    </w:rPr>
  </w:style>
  <w:style w:type="paragraph" w:customStyle="1" w:styleId="1ffd">
    <w:name w:val="Знак Знак Знак Знак1"/>
    <w:basedOn w:val="a"/>
    <w:rsid w:val="00CC4A02"/>
    <w:pPr>
      <w:widowControl/>
      <w:autoSpaceDE/>
      <w:autoSpaceDN/>
    </w:pPr>
    <w:rPr>
      <w:rFonts w:ascii="Verdana" w:hAnsi="Verdana" w:cs="Verdana"/>
      <w:sz w:val="20"/>
      <w:szCs w:val="20"/>
      <w:lang w:val="en-US" w:eastAsia="en-US"/>
    </w:rPr>
  </w:style>
  <w:style w:type="numbering" w:customStyle="1" w:styleId="104">
    <w:name w:val="Нет списка10"/>
    <w:next w:val="a2"/>
    <w:uiPriority w:val="99"/>
    <w:semiHidden/>
    <w:unhideWhenUsed/>
    <w:rsid w:val="00C00228"/>
  </w:style>
  <w:style w:type="paragraph" w:customStyle="1" w:styleId="affffffffff1">
    <w:name w:val="Документ"/>
    <w:basedOn w:val="a"/>
    <w:rsid w:val="00C00228"/>
    <w:pPr>
      <w:autoSpaceDE/>
      <w:autoSpaceDN/>
      <w:ind w:firstLine="709"/>
      <w:jc w:val="both"/>
    </w:pPr>
    <w:rPr>
      <w:rFonts w:ascii="Times New Roman" w:eastAsia="Batang" w:hAnsi="Times New Roman" w:cs="Times New Roman"/>
      <w:sz w:val="28"/>
      <w:szCs w:val="28"/>
    </w:rPr>
  </w:style>
  <w:style w:type="table" w:customStyle="1" w:styleId="144">
    <w:name w:val="Сетка таблицы14"/>
    <w:basedOn w:val="a1"/>
    <w:next w:val="a5"/>
    <w:rsid w:val="00C002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5"/>
    <w:rsid w:val="00C0022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rsid w:val="008121F0"/>
  </w:style>
  <w:style w:type="paragraph" w:customStyle="1" w:styleId="consplustitle0">
    <w:name w:val="consplustitle"/>
    <w:basedOn w:val="a"/>
    <w:rsid w:val="008121F0"/>
    <w:pPr>
      <w:widowControl/>
      <w:autoSpaceDE/>
      <w:autoSpaceDN/>
      <w:spacing w:before="100" w:beforeAutospacing="1" w:after="100" w:afterAutospacing="1"/>
    </w:pPr>
    <w:rPr>
      <w:rFonts w:ascii="Times New Roman" w:hAnsi="Times New Roman" w:cs="Times New Roman"/>
      <w:sz w:val="24"/>
      <w:szCs w:val="24"/>
    </w:rPr>
  </w:style>
  <w:style w:type="paragraph" w:customStyle="1" w:styleId="affffffffff2">
    <w:name w:val=" Знак Знак Знак Знак"/>
    <w:basedOn w:val="a"/>
    <w:rsid w:val="008121F0"/>
    <w:pPr>
      <w:widowControl/>
      <w:autoSpaceDE/>
      <w:autoSpaceDN/>
      <w:spacing w:before="100" w:beforeAutospacing="1" w:after="100" w:afterAutospacing="1"/>
    </w:pPr>
    <w:rPr>
      <w:rFonts w:ascii="Tahoma" w:hAnsi="Tahoma" w:cs="Times New Roman"/>
      <w:sz w:val="20"/>
      <w:szCs w:val="20"/>
      <w:lang w:val="en-US" w:eastAsia="en-US"/>
    </w:rPr>
  </w:style>
  <w:style w:type="paragraph" w:customStyle="1" w:styleId="BodyText2">
    <w:name w:val="Body Text 2"/>
    <w:basedOn w:val="a"/>
    <w:rsid w:val="008121F0"/>
    <w:pPr>
      <w:autoSpaceDE/>
      <w:autoSpaceDN/>
      <w:jc w:val="both"/>
    </w:pPr>
    <w:rPr>
      <w:rFonts w:cs="Times New Roman"/>
      <w:sz w:val="20"/>
      <w:szCs w:val="20"/>
    </w:rPr>
  </w:style>
  <w:style w:type="paragraph" w:customStyle="1" w:styleId="affffffffff3">
    <w:name w:val=" Знак"/>
    <w:basedOn w:val="a"/>
    <w:rsid w:val="008121F0"/>
    <w:pPr>
      <w:widowControl/>
      <w:autoSpaceDE/>
      <w:autoSpaceDN/>
      <w:spacing w:before="100" w:beforeAutospacing="1" w:after="100" w:afterAutospacing="1"/>
    </w:pPr>
    <w:rPr>
      <w:rFonts w:ascii="Tahoma" w:hAnsi="Tahoma" w:cs="Times New Roman"/>
      <w:sz w:val="20"/>
      <w:szCs w:val="20"/>
      <w:lang w:val="en-US" w:eastAsia="en-US"/>
    </w:rPr>
  </w:style>
  <w:style w:type="paragraph" w:customStyle="1" w:styleId="affffffffff4">
    <w:name w:val=" Знак Знак Знак"/>
    <w:basedOn w:val="a"/>
    <w:autoRedefine/>
    <w:rsid w:val="008121F0"/>
    <w:pPr>
      <w:widowControl/>
      <w:autoSpaceDE/>
      <w:autoSpaceDN/>
      <w:spacing w:after="160" w:line="240" w:lineRule="exact"/>
    </w:pPr>
    <w:rPr>
      <w:rFonts w:ascii="Times New Roman" w:eastAsia="SimSun" w:hAnsi="Times New Roman" w:cs="Times New Roman"/>
      <w:b/>
      <w:sz w:val="28"/>
      <w:szCs w:val="24"/>
      <w:lang w:val="en-US" w:eastAsia="en-US"/>
    </w:rPr>
  </w:style>
  <w:style w:type="paragraph" w:customStyle="1" w:styleId="1ffe">
    <w:name w:val=" Знак1 Знак Знак Знак"/>
    <w:basedOn w:val="a"/>
    <w:rsid w:val="008121F0"/>
    <w:pPr>
      <w:autoSpaceDE/>
      <w:autoSpaceDN/>
      <w:adjustRightInd w:val="0"/>
      <w:spacing w:after="160" w:line="240" w:lineRule="exact"/>
      <w:jc w:val="right"/>
    </w:pPr>
    <w:rPr>
      <w:sz w:val="20"/>
      <w:szCs w:val="20"/>
      <w:lang w:val="en-GB" w:eastAsia="en-US"/>
    </w:rPr>
  </w:style>
  <w:style w:type="paragraph" w:customStyle="1" w:styleId="1fff">
    <w:name w:val=" Знак1"/>
    <w:basedOn w:val="a"/>
    <w:rsid w:val="008121F0"/>
    <w:pPr>
      <w:widowControl/>
      <w:autoSpaceDE/>
      <w:autoSpaceDN/>
    </w:pPr>
    <w:rPr>
      <w:rFonts w:ascii="Verdana" w:hAnsi="Verdana" w:cs="Verdana"/>
      <w:sz w:val="20"/>
      <w:szCs w:val="20"/>
      <w:lang w:val="en-US" w:eastAsia="en-US"/>
    </w:rPr>
  </w:style>
  <w:style w:type="paragraph" w:customStyle="1" w:styleId="CharChar">
    <w:name w:val=" Char Char"/>
    <w:basedOn w:val="a"/>
    <w:rsid w:val="008121F0"/>
    <w:pPr>
      <w:widowControl/>
      <w:autoSpaceDE/>
      <w:autoSpaceDN/>
      <w:spacing w:after="160" w:line="240" w:lineRule="exact"/>
    </w:pPr>
    <w:rPr>
      <w:rFonts w:ascii="Verdana" w:hAnsi="Verdana" w:cs="Times New Roman"/>
      <w:sz w:val="20"/>
      <w:szCs w:val="20"/>
      <w:lang w:val="en-US" w:eastAsia="en-US"/>
    </w:rPr>
  </w:style>
  <w:style w:type="paragraph" w:customStyle="1" w:styleId="118">
    <w:name w:val=" Знак1 Знак Знак Знак1"/>
    <w:basedOn w:val="a"/>
    <w:rsid w:val="008121F0"/>
    <w:pPr>
      <w:widowControl/>
      <w:autoSpaceDE/>
      <w:autoSpaceDN/>
      <w:spacing w:before="100" w:beforeAutospacing="1" w:after="100" w:afterAutospacing="1"/>
    </w:pPr>
    <w:rPr>
      <w:rFonts w:ascii="Tahoma" w:hAnsi="Tahoma" w:cs="Times New Roman"/>
      <w:sz w:val="20"/>
      <w:szCs w:val="20"/>
      <w:lang w:val="en-US" w:eastAsia="en-US"/>
    </w:rPr>
  </w:style>
  <w:style w:type="character" w:customStyle="1" w:styleId="affffffffff5">
    <w:name w:val=" Знак Знак"/>
    <w:rsid w:val="008121F0"/>
    <w:rPr>
      <w:b/>
      <w:bCs/>
      <w:color w:val="FF0000"/>
      <w:szCs w:val="28"/>
      <w:lang w:val="ru-RU" w:eastAsia="ru-RU" w:bidi="ar-SA"/>
    </w:rPr>
  </w:style>
  <w:style w:type="paragraph" w:customStyle="1" w:styleId="affffffffff6">
    <w:name w:val=" Знак Знак Знак Знак Знак Знак Знак"/>
    <w:basedOn w:val="a"/>
    <w:rsid w:val="008121F0"/>
    <w:pPr>
      <w:widowControl/>
      <w:autoSpaceDE/>
      <w:autoSpaceDN/>
    </w:pPr>
    <w:rPr>
      <w:rFonts w:ascii="Verdana" w:hAnsi="Verdana" w:cs="Verdana"/>
      <w:sz w:val="20"/>
      <w:szCs w:val="20"/>
      <w:lang w:val="en-US" w:eastAsia="en-US"/>
    </w:rPr>
  </w:style>
  <w:style w:type="paragraph" w:customStyle="1" w:styleId="2f5">
    <w:name w:val=" Знак2"/>
    <w:basedOn w:val="a"/>
    <w:rsid w:val="008121F0"/>
    <w:pPr>
      <w:widowControl/>
      <w:autoSpaceDE/>
      <w:autoSpaceDN/>
      <w:spacing w:after="160" w:line="240" w:lineRule="exact"/>
    </w:pPr>
    <w:rPr>
      <w:rFonts w:ascii="Verdana" w:hAnsi="Verdana" w:cs="Times New Roman"/>
      <w:sz w:val="20"/>
      <w:szCs w:val="20"/>
      <w:lang w:val="en-US" w:eastAsia="en-US"/>
    </w:rPr>
  </w:style>
  <w:style w:type="paragraph" w:customStyle="1" w:styleId="affffffffff7">
    <w:name w:val="Знак Знак Знак Знак Знак Знак Знак Знак Знак Знак"/>
    <w:basedOn w:val="a"/>
    <w:rsid w:val="008121F0"/>
    <w:pPr>
      <w:widowControl/>
      <w:autoSpaceDE/>
      <w:autoSpaceDN/>
      <w:spacing w:after="160" w:line="240" w:lineRule="exact"/>
    </w:pPr>
    <w:rPr>
      <w:rFonts w:ascii="Verdana" w:hAnsi="Verdana" w:cs="Verdana"/>
      <w:sz w:val="20"/>
      <w:szCs w:val="20"/>
      <w:lang w:val="en-US" w:eastAsia="en-US"/>
    </w:rPr>
  </w:style>
  <w:style w:type="character" w:customStyle="1" w:styleId="Absatz-Standardschriftart">
    <w:name w:val="Absatz-Standardschriftart"/>
    <w:rsid w:val="008121F0"/>
  </w:style>
  <w:style w:type="character" w:customStyle="1" w:styleId="WW-Absatz-Standardschriftart">
    <w:name w:val="WW-Absatz-Standardschriftart"/>
    <w:rsid w:val="008121F0"/>
  </w:style>
  <w:style w:type="character" w:customStyle="1" w:styleId="2f6">
    <w:name w:val="Основной шрифт абзаца2"/>
    <w:rsid w:val="008121F0"/>
  </w:style>
  <w:style w:type="character" w:customStyle="1" w:styleId="WW-Absatz-Standardschriftart1">
    <w:name w:val="WW-Absatz-Standardschriftart1"/>
    <w:rsid w:val="008121F0"/>
  </w:style>
  <w:style w:type="character" w:customStyle="1" w:styleId="WW-Absatz-Standardschriftart11">
    <w:name w:val="WW-Absatz-Standardschriftart11"/>
    <w:rsid w:val="008121F0"/>
  </w:style>
  <w:style w:type="character" w:customStyle="1" w:styleId="WW-Absatz-Standardschriftart111">
    <w:name w:val="WW-Absatz-Standardschriftart111"/>
    <w:rsid w:val="008121F0"/>
  </w:style>
  <w:style w:type="character" w:customStyle="1" w:styleId="WW-Absatz-Standardschriftart1111">
    <w:name w:val="WW-Absatz-Standardschriftart1111"/>
    <w:rsid w:val="008121F0"/>
  </w:style>
  <w:style w:type="character" w:customStyle="1" w:styleId="WW-Absatz-Standardschriftart11111">
    <w:name w:val="WW-Absatz-Standardschriftart11111"/>
    <w:rsid w:val="008121F0"/>
  </w:style>
  <w:style w:type="character" w:customStyle="1" w:styleId="WW-Absatz-Standardschriftart111111">
    <w:name w:val="WW-Absatz-Standardschriftart111111"/>
    <w:rsid w:val="008121F0"/>
  </w:style>
  <w:style w:type="character" w:customStyle="1" w:styleId="WW8Num6z3">
    <w:name w:val="WW8Num6z3"/>
    <w:rsid w:val="008121F0"/>
    <w:rPr>
      <w:rFonts w:ascii="Symbol" w:hAnsi="Symbol"/>
    </w:rPr>
  </w:style>
  <w:style w:type="character" w:customStyle="1" w:styleId="WW8Num7z0">
    <w:name w:val="WW8Num7z0"/>
    <w:rsid w:val="008121F0"/>
    <w:rPr>
      <w:rFonts w:ascii="Times New Roman" w:eastAsia="Times New Roman" w:hAnsi="Times New Roman" w:cs="Times New Roman"/>
    </w:rPr>
  </w:style>
  <w:style w:type="character" w:customStyle="1" w:styleId="WW8Num7z1">
    <w:name w:val="WW8Num7z1"/>
    <w:rsid w:val="008121F0"/>
    <w:rPr>
      <w:rFonts w:ascii="Courier New" w:hAnsi="Courier New"/>
    </w:rPr>
  </w:style>
  <w:style w:type="character" w:customStyle="1" w:styleId="WW8Num7z2">
    <w:name w:val="WW8Num7z2"/>
    <w:rsid w:val="008121F0"/>
    <w:rPr>
      <w:rFonts w:ascii="Wingdings" w:hAnsi="Wingdings"/>
    </w:rPr>
  </w:style>
  <w:style w:type="character" w:customStyle="1" w:styleId="WW8Num7z3">
    <w:name w:val="WW8Num7z3"/>
    <w:rsid w:val="008121F0"/>
    <w:rPr>
      <w:rFonts w:ascii="Symbol" w:hAnsi="Symbol"/>
    </w:rPr>
  </w:style>
  <w:style w:type="character" w:customStyle="1" w:styleId="WW8Num9z1">
    <w:name w:val="WW8Num9z1"/>
    <w:rsid w:val="008121F0"/>
    <w:rPr>
      <w:rFonts w:ascii="Courier New" w:hAnsi="Courier New" w:cs="Courier New"/>
    </w:rPr>
  </w:style>
  <w:style w:type="character" w:customStyle="1" w:styleId="WW8Num9z2">
    <w:name w:val="WW8Num9z2"/>
    <w:rsid w:val="008121F0"/>
    <w:rPr>
      <w:rFonts w:ascii="Wingdings" w:hAnsi="Wingdings"/>
    </w:rPr>
  </w:style>
  <w:style w:type="character" w:customStyle="1" w:styleId="WW8Num9z3">
    <w:name w:val="WW8Num9z3"/>
    <w:rsid w:val="008121F0"/>
    <w:rPr>
      <w:rFonts w:ascii="Symbol" w:hAnsi="Symbol"/>
    </w:rPr>
  </w:style>
  <w:style w:type="character" w:customStyle="1" w:styleId="WW8Num10z0">
    <w:name w:val="WW8Num10z0"/>
    <w:rsid w:val="008121F0"/>
    <w:rPr>
      <w:rFonts w:ascii="Times New Roman" w:eastAsia="Times New Roman" w:hAnsi="Times New Roman" w:cs="Times New Roman"/>
    </w:rPr>
  </w:style>
  <w:style w:type="character" w:customStyle="1" w:styleId="WW8Num10z1">
    <w:name w:val="WW8Num10z1"/>
    <w:rsid w:val="008121F0"/>
    <w:rPr>
      <w:rFonts w:ascii="Courier New" w:hAnsi="Courier New"/>
    </w:rPr>
  </w:style>
  <w:style w:type="character" w:customStyle="1" w:styleId="WW8Num10z2">
    <w:name w:val="WW8Num10z2"/>
    <w:rsid w:val="008121F0"/>
    <w:rPr>
      <w:rFonts w:ascii="Wingdings" w:hAnsi="Wingdings"/>
    </w:rPr>
  </w:style>
  <w:style w:type="character" w:customStyle="1" w:styleId="WW8Num10z3">
    <w:name w:val="WW8Num10z3"/>
    <w:rsid w:val="008121F0"/>
    <w:rPr>
      <w:rFonts w:ascii="Symbol" w:hAnsi="Symbol"/>
    </w:rPr>
  </w:style>
  <w:style w:type="character" w:customStyle="1" w:styleId="WW8Num11z0">
    <w:name w:val="WW8Num11z0"/>
    <w:rsid w:val="008121F0"/>
    <w:rPr>
      <w:rFonts w:ascii="Times New Roman" w:eastAsia="Times New Roman" w:hAnsi="Times New Roman" w:cs="Times New Roman"/>
    </w:rPr>
  </w:style>
  <w:style w:type="character" w:customStyle="1" w:styleId="WW8Num11z1">
    <w:name w:val="WW8Num11z1"/>
    <w:rsid w:val="008121F0"/>
    <w:rPr>
      <w:rFonts w:ascii="Courier New" w:hAnsi="Courier New"/>
    </w:rPr>
  </w:style>
  <w:style w:type="character" w:customStyle="1" w:styleId="WW8Num11z2">
    <w:name w:val="WW8Num11z2"/>
    <w:rsid w:val="008121F0"/>
    <w:rPr>
      <w:rFonts w:ascii="Wingdings" w:hAnsi="Wingdings"/>
    </w:rPr>
  </w:style>
  <w:style w:type="character" w:customStyle="1" w:styleId="WW8Num11z3">
    <w:name w:val="WW8Num11z3"/>
    <w:rsid w:val="008121F0"/>
    <w:rPr>
      <w:rFonts w:ascii="Symbol" w:hAnsi="Symbol"/>
    </w:rPr>
  </w:style>
  <w:style w:type="character" w:customStyle="1" w:styleId="WW8Num13z0">
    <w:name w:val="WW8Num13z0"/>
    <w:rsid w:val="008121F0"/>
    <w:rPr>
      <w:rFonts w:ascii="Times New Roman" w:eastAsia="Times New Roman" w:hAnsi="Times New Roman" w:cs="Times New Roman"/>
    </w:rPr>
  </w:style>
  <w:style w:type="character" w:customStyle="1" w:styleId="WW8Num13z1">
    <w:name w:val="WW8Num13z1"/>
    <w:rsid w:val="008121F0"/>
    <w:rPr>
      <w:rFonts w:ascii="Courier New" w:hAnsi="Courier New"/>
    </w:rPr>
  </w:style>
  <w:style w:type="character" w:customStyle="1" w:styleId="WW8Num13z2">
    <w:name w:val="WW8Num13z2"/>
    <w:rsid w:val="008121F0"/>
    <w:rPr>
      <w:rFonts w:ascii="Wingdings" w:hAnsi="Wingdings"/>
    </w:rPr>
  </w:style>
  <w:style w:type="character" w:customStyle="1" w:styleId="WW8Num13z3">
    <w:name w:val="WW8Num13z3"/>
    <w:rsid w:val="008121F0"/>
    <w:rPr>
      <w:rFonts w:ascii="Symbol" w:hAnsi="Symbol"/>
    </w:rPr>
  </w:style>
  <w:style w:type="character" w:customStyle="1" w:styleId="WW8Num15z0">
    <w:name w:val="WW8Num15z0"/>
    <w:rsid w:val="008121F0"/>
    <w:rPr>
      <w:rFonts w:ascii="Times New Roman" w:eastAsia="Times New Roman" w:hAnsi="Times New Roman" w:cs="Times New Roman"/>
    </w:rPr>
  </w:style>
  <w:style w:type="character" w:customStyle="1" w:styleId="WW8Num15z1">
    <w:name w:val="WW8Num15z1"/>
    <w:rsid w:val="008121F0"/>
    <w:rPr>
      <w:rFonts w:ascii="Courier New" w:hAnsi="Courier New"/>
    </w:rPr>
  </w:style>
  <w:style w:type="character" w:customStyle="1" w:styleId="WW8Num15z2">
    <w:name w:val="WW8Num15z2"/>
    <w:rsid w:val="008121F0"/>
    <w:rPr>
      <w:rFonts w:ascii="Wingdings" w:hAnsi="Wingdings"/>
    </w:rPr>
  </w:style>
  <w:style w:type="character" w:customStyle="1" w:styleId="WW8Num15z3">
    <w:name w:val="WW8Num15z3"/>
    <w:rsid w:val="008121F0"/>
    <w:rPr>
      <w:rFonts w:ascii="Symbol" w:hAnsi="Symbol"/>
    </w:rPr>
  </w:style>
  <w:style w:type="character" w:customStyle="1" w:styleId="WW8Num16z0">
    <w:name w:val="WW8Num16z0"/>
    <w:rsid w:val="008121F0"/>
    <w:rPr>
      <w:rFonts w:ascii="Times New Roman" w:eastAsia="Times New Roman" w:hAnsi="Times New Roman" w:cs="Times New Roman"/>
    </w:rPr>
  </w:style>
  <w:style w:type="character" w:customStyle="1" w:styleId="WW8Num16z1">
    <w:name w:val="WW8Num16z1"/>
    <w:rsid w:val="008121F0"/>
    <w:rPr>
      <w:rFonts w:ascii="Courier New" w:hAnsi="Courier New"/>
    </w:rPr>
  </w:style>
  <w:style w:type="character" w:customStyle="1" w:styleId="WW8Num16z2">
    <w:name w:val="WW8Num16z2"/>
    <w:rsid w:val="008121F0"/>
    <w:rPr>
      <w:rFonts w:ascii="Wingdings" w:hAnsi="Wingdings"/>
    </w:rPr>
  </w:style>
  <w:style w:type="character" w:customStyle="1" w:styleId="WW8Num16z3">
    <w:name w:val="WW8Num16z3"/>
    <w:rsid w:val="008121F0"/>
    <w:rPr>
      <w:rFonts w:ascii="Symbol" w:hAnsi="Symbol"/>
    </w:rPr>
  </w:style>
  <w:style w:type="character" w:customStyle="1" w:styleId="WW8Num17z0">
    <w:name w:val="WW8Num17z0"/>
    <w:rsid w:val="008121F0"/>
    <w:rPr>
      <w:rFonts w:ascii="Times New Roman" w:eastAsia="Times New Roman" w:hAnsi="Times New Roman" w:cs="Times New Roman"/>
    </w:rPr>
  </w:style>
  <w:style w:type="character" w:customStyle="1" w:styleId="WW8Num17z1">
    <w:name w:val="WW8Num17z1"/>
    <w:rsid w:val="008121F0"/>
    <w:rPr>
      <w:rFonts w:ascii="Courier New" w:hAnsi="Courier New"/>
    </w:rPr>
  </w:style>
  <w:style w:type="character" w:customStyle="1" w:styleId="WW8Num17z2">
    <w:name w:val="WW8Num17z2"/>
    <w:rsid w:val="008121F0"/>
    <w:rPr>
      <w:rFonts w:ascii="Wingdings" w:hAnsi="Wingdings"/>
    </w:rPr>
  </w:style>
  <w:style w:type="character" w:customStyle="1" w:styleId="WW8Num17z3">
    <w:name w:val="WW8Num17z3"/>
    <w:rsid w:val="008121F0"/>
    <w:rPr>
      <w:rFonts w:ascii="Symbol" w:hAnsi="Symbol"/>
    </w:rPr>
  </w:style>
  <w:style w:type="character" w:customStyle="1" w:styleId="WW8Num18z0">
    <w:name w:val="WW8Num18z0"/>
    <w:rsid w:val="008121F0"/>
    <w:rPr>
      <w:rFonts w:ascii="Times New Roman" w:hAnsi="Times New Roman" w:cs="Times New Roman"/>
    </w:rPr>
  </w:style>
  <w:style w:type="character" w:customStyle="1" w:styleId="WW8Num18z1">
    <w:name w:val="WW8Num18z1"/>
    <w:rsid w:val="008121F0"/>
    <w:rPr>
      <w:rFonts w:ascii="Courier New" w:hAnsi="Courier New" w:cs="Courier New"/>
    </w:rPr>
  </w:style>
  <w:style w:type="character" w:customStyle="1" w:styleId="WW8Num18z2">
    <w:name w:val="WW8Num18z2"/>
    <w:rsid w:val="008121F0"/>
    <w:rPr>
      <w:rFonts w:ascii="Wingdings" w:hAnsi="Wingdings"/>
    </w:rPr>
  </w:style>
  <w:style w:type="character" w:customStyle="1" w:styleId="WW8Num18z3">
    <w:name w:val="WW8Num18z3"/>
    <w:rsid w:val="008121F0"/>
    <w:rPr>
      <w:rFonts w:ascii="Symbol" w:hAnsi="Symbol"/>
    </w:rPr>
  </w:style>
  <w:style w:type="character" w:customStyle="1" w:styleId="WW8Num20z0">
    <w:name w:val="WW8Num20z0"/>
    <w:rsid w:val="008121F0"/>
    <w:rPr>
      <w:rFonts w:ascii="Times New Roman" w:eastAsia="Times New Roman" w:hAnsi="Times New Roman" w:cs="Times New Roman"/>
    </w:rPr>
  </w:style>
  <w:style w:type="character" w:customStyle="1" w:styleId="WW8Num20z1">
    <w:name w:val="WW8Num20z1"/>
    <w:rsid w:val="008121F0"/>
    <w:rPr>
      <w:rFonts w:ascii="Courier New" w:hAnsi="Courier New"/>
    </w:rPr>
  </w:style>
  <w:style w:type="character" w:customStyle="1" w:styleId="WW8Num20z2">
    <w:name w:val="WW8Num20z2"/>
    <w:rsid w:val="008121F0"/>
    <w:rPr>
      <w:rFonts w:ascii="Wingdings" w:hAnsi="Wingdings"/>
    </w:rPr>
  </w:style>
  <w:style w:type="character" w:customStyle="1" w:styleId="WW8Num20z3">
    <w:name w:val="WW8Num20z3"/>
    <w:rsid w:val="008121F0"/>
    <w:rPr>
      <w:rFonts w:ascii="Symbol" w:hAnsi="Symbol"/>
    </w:rPr>
  </w:style>
  <w:style w:type="character" w:customStyle="1" w:styleId="WW8Num21z0">
    <w:name w:val="WW8Num21z0"/>
    <w:rsid w:val="008121F0"/>
    <w:rPr>
      <w:rFonts w:ascii="Times New Roman" w:eastAsia="Times New Roman" w:hAnsi="Times New Roman" w:cs="Times New Roman"/>
    </w:rPr>
  </w:style>
  <w:style w:type="character" w:customStyle="1" w:styleId="WW8Num21z1">
    <w:name w:val="WW8Num21z1"/>
    <w:rsid w:val="008121F0"/>
    <w:rPr>
      <w:rFonts w:ascii="Courier New" w:hAnsi="Courier New"/>
    </w:rPr>
  </w:style>
  <w:style w:type="character" w:customStyle="1" w:styleId="WW8Num21z2">
    <w:name w:val="WW8Num21z2"/>
    <w:rsid w:val="008121F0"/>
    <w:rPr>
      <w:rFonts w:ascii="Wingdings" w:hAnsi="Wingdings"/>
    </w:rPr>
  </w:style>
  <w:style w:type="character" w:customStyle="1" w:styleId="WW8Num21z3">
    <w:name w:val="WW8Num21z3"/>
    <w:rsid w:val="008121F0"/>
    <w:rPr>
      <w:rFonts w:ascii="Symbol" w:hAnsi="Symbol"/>
    </w:rPr>
  </w:style>
  <w:style w:type="character" w:customStyle="1" w:styleId="WW8Num23z0">
    <w:name w:val="WW8Num23z0"/>
    <w:rsid w:val="008121F0"/>
    <w:rPr>
      <w:rFonts w:ascii="Times New Roman" w:eastAsia="Times New Roman" w:hAnsi="Times New Roman" w:cs="Times New Roman"/>
    </w:rPr>
  </w:style>
  <w:style w:type="character" w:customStyle="1" w:styleId="WW8Num23z1">
    <w:name w:val="WW8Num23z1"/>
    <w:rsid w:val="008121F0"/>
    <w:rPr>
      <w:rFonts w:ascii="Courier New" w:hAnsi="Courier New"/>
    </w:rPr>
  </w:style>
  <w:style w:type="character" w:customStyle="1" w:styleId="WW8Num23z2">
    <w:name w:val="WW8Num23z2"/>
    <w:rsid w:val="008121F0"/>
    <w:rPr>
      <w:rFonts w:ascii="Wingdings" w:hAnsi="Wingdings"/>
    </w:rPr>
  </w:style>
  <w:style w:type="character" w:customStyle="1" w:styleId="WW8Num23z3">
    <w:name w:val="WW8Num23z3"/>
    <w:rsid w:val="008121F0"/>
    <w:rPr>
      <w:rFonts w:ascii="Symbol" w:hAnsi="Symbol"/>
    </w:rPr>
  </w:style>
  <w:style w:type="character" w:customStyle="1" w:styleId="WW8Num24z0">
    <w:name w:val="WW8Num24z0"/>
    <w:rsid w:val="008121F0"/>
    <w:rPr>
      <w:rFonts w:ascii="Times New Roman" w:eastAsia="Times New Roman" w:hAnsi="Times New Roman" w:cs="Times New Roman"/>
    </w:rPr>
  </w:style>
  <w:style w:type="character" w:customStyle="1" w:styleId="WW8Num24z1">
    <w:name w:val="WW8Num24z1"/>
    <w:rsid w:val="008121F0"/>
    <w:rPr>
      <w:rFonts w:ascii="Courier New" w:hAnsi="Courier New"/>
    </w:rPr>
  </w:style>
  <w:style w:type="character" w:customStyle="1" w:styleId="WW8Num24z2">
    <w:name w:val="WW8Num24z2"/>
    <w:rsid w:val="008121F0"/>
    <w:rPr>
      <w:rFonts w:ascii="Wingdings" w:hAnsi="Wingdings"/>
    </w:rPr>
  </w:style>
  <w:style w:type="character" w:customStyle="1" w:styleId="WW8Num24z3">
    <w:name w:val="WW8Num24z3"/>
    <w:rsid w:val="008121F0"/>
    <w:rPr>
      <w:rFonts w:ascii="Symbol" w:hAnsi="Symbol"/>
    </w:rPr>
  </w:style>
  <w:style w:type="character" w:customStyle="1" w:styleId="affffffffff8">
    <w:name w:val="Маркеры списка"/>
    <w:rsid w:val="008121F0"/>
    <w:rPr>
      <w:rFonts w:ascii="StarSymbol" w:eastAsia="StarSymbol" w:hAnsi="StarSymbol" w:cs="StarSymbol"/>
      <w:sz w:val="18"/>
      <w:szCs w:val="18"/>
    </w:rPr>
  </w:style>
  <w:style w:type="paragraph" w:styleId="affffffffff9">
    <w:basedOn w:val="a"/>
    <w:next w:val="a8"/>
    <w:rsid w:val="008121F0"/>
    <w:pPr>
      <w:keepNext/>
      <w:widowControl/>
      <w:suppressAutoHyphens/>
      <w:autoSpaceDE/>
      <w:autoSpaceDN/>
      <w:spacing w:before="240" w:after="120"/>
    </w:pPr>
    <w:rPr>
      <w:rFonts w:eastAsia="MS Mincho" w:cs="Tahoma"/>
      <w:sz w:val="28"/>
      <w:szCs w:val="28"/>
      <w:lang w:eastAsia="ar-SA"/>
    </w:rPr>
  </w:style>
  <w:style w:type="paragraph" w:customStyle="1" w:styleId="2f7">
    <w:name w:val="Название2"/>
    <w:basedOn w:val="a"/>
    <w:rsid w:val="008121F0"/>
    <w:pPr>
      <w:widowControl/>
      <w:suppressLineNumbers/>
      <w:suppressAutoHyphens/>
      <w:autoSpaceDE/>
      <w:autoSpaceDN/>
      <w:spacing w:before="120" w:after="120"/>
    </w:pPr>
    <w:rPr>
      <w:rFonts w:ascii="Times New Roman" w:hAnsi="Times New Roman" w:cs="Tahoma"/>
      <w:i/>
      <w:iCs/>
      <w:sz w:val="24"/>
      <w:szCs w:val="24"/>
      <w:lang w:eastAsia="ar-SA"/>
    </w:rPr>
  </w:style>
  <w:style w:type="paragraph" w:customStyle="1" w:styleId="2f8">
    <w:name w:val="Указатель2"/>
    <w:basedOn w:val="a"/>
    <w:rsid w:val="008121F0"/>
    <w:pPr>
      <w:widowControl/>
      <w:suppressLineNumbers/>
      <w:suppressAutoHyphens/>
      <w:autoSpaceDE/>
      <w:autoSpaceDN/>
    </w:pPr>
    <w:rPr>
      <w:rFonts w:ascii="Times New Roman" w:hAnsi="Times New Roman" w:cs="Tahoma"/>
      <w:sz w:val="24"/>
      <w:szCs w:val="24"/>
      <w:lang w:eastAsia="ar-SA"/>
    </w:rPr>
  </w:style>
  <w:style w:type="paragraph" w:customStyle="1" w:styleId="1fff0">
    <w:name w:val="Цитата1"/>
    <w:basedOn w:val="a"/>
    <w:rsid w:val="008121F0"/>
    <w:pPr>
      <w:widowControl/>
      <w:suppressAutoHyphens/>
      <w:autoSpaceDE/>
      <w:autoSpaceDN/>
      <w:ind w:left="-108" w:right="-108"/>
    </w:pPr>
    <w:rPr>
      <w:rFonts w:ascii="Times New Roman" w:hAnsi="Times New Roman" w:cs="Times New Roman"/>
      <w:sz w:val="28"/>
      <w:szCs w:val="24"/>
      <w:lang w:eastAsia="ar-SA"/>
    </w:rPr>
  </w:style>
  <w:style w:type="paragraph" w:customStyle="1" w:styleId="316">
    <w:name w:val="Основной текст 31"/>
    <w:basedOn w:val="a"/>
    <w:rsid w:val="008121F0"/>
    <w:pPr>
      <w:widowControl/>
      <w:suppressAutoHyphens/>
      <w:autoSpaceDE/>
      <w:autoSpaceDN/>
    </w:pPr>
    <w:rPr>
      <w:rFonts w:cs="Times New Roman"/>
      <w:b/>
      <w:bCs/>
      <w:i/>
      <w:sz w:val="22"/>
      <w:szCs w:val="24"/>
      <w:lang w:eastAsia="ar-SA"/>
    </w:rPr>
  </w:style>
  <w:style w:type="paragraph" w:customStyle="1" w:styleId="Char">
    <w:name w:val="Char"/>
    <w:basedOn w:val="a"/>
    <w:rsid w:val="008121F0"/>
    <w:pPr>
      <w:widowControl/>
      <w:autoSpaceDE/>
      <w:autoSpaceDN/>
      <w:spacing w:after="160" w:line="240" w:lineRule="exact"/>
    </w:pPr>
    <w:rPr>
      <w:rFonts w:ascii="Verdana" w:hAnsi="Verdana" w:cs="Times New Roman"/>
      <w:sz w:val="20"/>
      <w:szCs w:val="20"/>
      <w:lang w:val="en-US" w:eastAsia="en-US"/>
    </w:rPr>
  </w:style>
  <w:style w:type="paragraph" w:customStyle="1" w:styleId="CharChar0">
    <w:name w:val="Char Char"/>
    <w:basedOn w:val="a"/>
    <w:rsid w:val="008121F0"/>
    <w:pPr>
      <w:widowControl/>
      <w:autoSpaceDE/>
      <w:autoSpaceDN/>
      <w:spacing w:after="160" w:line="240" w:lineRule="exact"/>
    </w:pPr>
    <w:rPr>
      <w:rFonts w:ascii="Verdana" w:hAnsi="Verdana" w:cs="Times New Roman"/>
      <w:sz w:val="20"/>
      <w:szCs w:val="20"/>
      <w:lang w:val="en-US" w:eastAsia="en-US"/>
    </w:rPr>
  </w:style>
  <w:style w:type="paragraph" w:customStyle="1" w:styleId="NoSpacing">
    <w:name w:val="No Spacing"/>
    <w:qFormat/>
    <w:rsid w:val="008121F0"/>
    <w:pPr>
      <w:spacing w:after="0" w:line="240" w:lineRule="auto"/>
    </w:pPr>
    <w:rPr>
      <w:rFonts w:ascii="Calibri" w:eastAsia="Calibri" w:hAnsi="Calibri" w:cs="Times New Roman"/>
    </w:rPr>
  </w:style>
  <w:style w:type="paragraph" w:customStyle="1" w:styleId="1fff1">
    <w:name w:val="1"/>
    <w:basedOn w:val="a"/>
    <w:rsid w:val="008121F0"/>
    <w:pPr>
      <w:widowControl/>
      <w:autoSpaceDE/>
      <w:autoSpaceDN/>
      <w:spacing w:before="100" w:beforeAutospacing="1" w:after="100" w:afterAutospacing="1"/>
    </w:pPr>
    <w:rPr>
      <w:rFonts w:ascii="Times New Roman" w:hAnsi="Times New Roman" w:cs="Times New Roman"/>
      <w:sz w:val="24"/>
      <w:szCs w:val="24"/>
    </w:rPr>
  </w:style>
  <w:style w:type="character" w:customStyle="1" w:styleId="st">
    <w:name w:val="st"/>
    <w:rsid w:val="008121F0"/>
  </w:style>
  <w:style w:type="paragraph" w:customStyle="1" w:styleId="BodyText">
    <w:name w:val="Body Text"/>
    <w:rsid w:val="008121F0"/>
    <w:pPr>
      <w:widowControl w:val="0"/>
      <w:suppressAutoHyphens/>
      <w:snapToGrid w:val="0"/>
      <w:spacing w:after="0" w:line="240" w:lineRule="auto"/>
      <w:ind w:firstLine="504"/>
      <w:jc w:val="both"/>
    </w:pPr>
    <w:rPr>
      <w:rFonts w:ascii="Times New Roman" w:eastAsia="Arial" w:hAnsi="Times New Roman" w:cs="Times New Roman"/>
      <w:color w:val="000000"/>
      <w:sz w:val="28"/>
      <w:szCs w:val="20"/>
      <w:lang w:eastAsia="ar-SA"/>
    </w:rPr>
  </w:style>
  <w:style w:type="paragraph" w:customStyle="1" w:styleId="ListParagraph">
    <w:name w:val="List Paragraph"/>
    <w:basedOn w:val="a"/>
    <w:rsid w:val="008121F0"/>
    <w:pPr>
      <w:widowControl/>
      <w:autoSpaceDE/>
      <w:autoSpaceDN/>
      <w:spacing w:after="200" w:line="276" w:lineRule="auto"/>
      <w:ind w:left="720"/>
      <w:contextualSpacing/>
    </w:pPr>
    <w:rPr>
      <w:rFonts w:ascii="Calibri" w:hAnsi="Calibri" w:cs="Times New Roman"/>
      <w:sz w:val="22"/>
      <w:szCs w:val="22"/>
    </w:rPr>
  </w:style>
  <w:style w:type="paragraph" w:customStyle="1" w:styleId="affffffffffa">
    <w:name w:val="Тезисы"/>
    <w:basedOn w:val="a"/>
    <w:rsid w:val="008121F0"/>
    <w:pPr>
      <w:keepNext/>
      <w:autoSpaceDE/>
      <w:autoSpaceDN/>
      <w:ind w:firstLine="364"/>
      <w:jc w:val="both"/>
    </w:pPr>
    <w:rPr>
      <w:rFonts w:ascii="Times New Roman" w:hAnsi="Times New Roman" w:cs="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2649">
      <w:bodyDiv w:val="1"/>
      <w:marLeft w:val="0"/>
      <w:marRight w:val="0"/>
      <w:marTop w:val="0"/>
      <w:marBottom w:val="0"/>
      <w:divBdr>
        <w:top w:val="none" w:sz="0" w:space="0" w:color="auto"/>
        <w:left w:val="none" w:sz="0" w:space="0" w:color="auto"/>
        <w:bottom w:val="none" w:sz="0" w:space="0" w:color="auto"/>
        <w:right w:val="none" w:sz="0" w:space="0" w:color="auto"/>
      </w:divBdr>
    </w:div>
    <w:div w:id="65298552">
      <w:bodyDiv w:val="1"/>
      <w:marLeft w:val="0"/>
      <w:marRight w:val="0"/>
      <w:marTop w:val="0"/>
      <w:marBottom w:val="0"/>
      <w:divBdr>
        <w:top w:val="none" w:sz="0" w:space="0" w:color="auto"/>
        <w:left w:val="none" w:sz="0" w:space="0" w:color="auto"/>
        <w:bottom w:val="none" w:sz="0" w:space="0" w:color="auto"/>
        <w:right w:val="none" w:sz="0" w:space="0" w:color="auto"/>
      </w:divBdr>
    </w:div>
    <w:div w:id="78715352">
      <w:bodyDiv w:val="1"/>
      <w:marLeft w:val="0"/>
      <w:marRight w:val="0"/>
      <w:marTop w:val="0"/>
      <w:marBottom w:val="0"/>
      <w:divBdr>
        <w:top w:val="none" w:sz="0" w:space="0" w:color="auto"/>
        <w:left w:val="none" w:sz="0" w:space="0" w:color="auto"/>
        <w:bottom w:val="none" w:sz="0" w:space="0" w:color="auto"/>
        <w:right w:val="none" w:sz="0" w:space="0" w:color="auto"/>
      </w:divBdr>
    </w:div>
    <w:div w:id="178665745">
      <w:bodyDiv w:val="1"/>
      <w:marLeft w:val="0"/>
      <w:marRight w:val="0"/>
      <w:marTop w:val="0"/>
      <w:marBottom w:val="0"/>
      <w:divBdr>
        <w:top w:val="none" w:sz="0" w:space="0" w:color="auto"/>
        <w:left w:val="none" w:sz="0" w:space="0" w:color="auto"/>
        <w:bottom w:val="none" w:sz="0" w:space="0" w:color="auto"/>
        <w:right w:val="none" w:sz="0" w:space="0" w:color="auto"/>
      </w:divBdr>
    </w:div>
    <w:div w:id="251663639">
      <w:bodyDiv w:val="1"/>
      <w:marLeft w:val="0"/>
      <w:marRight w:val="0"/>
      <w:marTop w:val="0"/>
      <w:marBottom w:val="0"/>
      <w:divBdr>
        <w:top w:val="none" w:sz="0" w:space="0" w:color="auto"/>
        <w:left w:val="none" w:sz="0" w:space="0" w:color="auto"/>
        <w:bottom w:val="none" w:sz="0" w:space="0" w:color="auto"/>
        <w:right w:val="none" w:sz="0" w:space="0" w:color="auto"/>
      </w:divBdr>
    </w:div>
    <w:div w:id="261112217">
      <w:bodyDiv w:val="1"/>
      <w:marLeft w:val="0"/>
      <w:marRight w:val="0"/>
      <w:marTop w:val="0"/>
      <w:marBottom w:val="0"/>
      <w:divBdr>
        <w:top w:val="none" w:sz="0" w:space="0" w:color="auto"/>
        <w:left w:val="none" w:sz="0" w:space="0" w:color="auto"/>
        <w:bottom w:val="none" w:sz="0" w:space="0" w:color="auto"/>
        <w:right w:val="none" w:sz="0" w:space="0" w:color="auto"/>
      </w:divBdr>
    </w:div>
    <w:div w:id="312760796">
      <w:bodyDiv w:val="1"/>
      <w:marLeft w:val="0"/>
      <w:marRight w:val="0"/>
      <w:marTop w:val="0"/>
      <w:marBottom w:val="0"/>
      <w:divBdr>
        <w:top w:val="none" w:sz="0" w:space="0" w:color="auto"/>
        <w:left w:val="none" w:sz="0" w:space="0" w:color="auto"/>
        <w:bottom w:val="none" w:sz="0" w:space="0" w:color="auto"/>
        <w:right w:val="none" w:sz="0" w:space="0" w:color="auto"/>
      </w:divBdr>
    </w:div>
    <w:div w:id="372313312">
      <w:bodyDiv w:val="1"/>
      <w:marLeft w:val="0"/>
      <w:marRight w:val="0"/>
      <w:marTop w:val="0"/>
      <w:marBottom w:val="0"/>
      <w:divBdr>
        <w:top w:val="none" w:sz="0" w:space="0" w:color="auto"/>
        <w:left w:val="none" w:sz="0" w:space="0" w:color="auto"/>
        <w:bottom w:val="none" w:sz="0" w:space="0" w:color="auto"/>
        <w:right w:val="none" w:sz="0" w:space="0" w:color="auto"/>
      </w:divBdr>
    </w:div>
    <w:div w:id="591471536">
      <w:bodyDiv w:val="1"/>
      <w:marLeft w:val="0"/>
      <w:marRight w:val="0"/>
      <w:marTop w:val="0"/>
      <w:marBottom w:val="0"/>
      <w:divBdr>
        <w:top w:val="none" w:sz="0" w:space="0" w:color="auto"/>
        <w:left w:val="none" w:sz="0" w:space="0" w:color="auto"/>
        <w:bottom w:val="none" w:sz="0" w:space="0" w:color="auto"/>
        <w:right w:val="none" w:sz="0" w:space="0" w:color="auto"/>
      </w:divBdr>
    </w:div>
    <w:div w:id="600186034">
      <w:bodyDiv w:val="1"/>
      <w:marLeft w:val="0"/>
      <w:marRight w:val="0"/>
      <w:marTop w:val="0"/>
      <w:marBottom w:val="0"/>
      <w:divBdr>
        <w:top w:val="none" w:sz="0" w:space="0" w:color="auto"/>
        <w:left w:val="none" w:sz="0" w:space="0" w:color="auto"/>
        <w:bottom w:val="none" w:sz="0" w:space="0" w:color="auto"/>
        <w:right w:val="none" w:sz="0" w:space="0" w:color="auto"/>
      </w:divBdr>
    </w:div>
    <w:div w:id="668094252">
      <w:bodyDiv w:val="1"/>
      <w:marLeft w:val="0"/>
      <w:marRight w:val="0"/>
      <w:marTop w:val="0"/>
      <w:marBottom w:val="0"/>
      <w:divBdr>
        <w:top w:val="none" w:sz="0" w:space="0" w:color="auto"/>
        <w:left w:val="none" w:sz="0" w:space="0" w:color="auto"/>
        <w:bottom w:val="none" w:sz="0" w:space="0" w:color="auto"/>
        <w:right w:val="none" w:sz="0" w:space="0" w:color="auto"/>
      </w:divBdr>
    </w:div>
    <w:div w:id="708997171">
      <w:bodyDiv w:val="1"/>
      <w:marLeft w:val="0"/>
      <w:marRight w:val="0"/>
      <w:marTop w:val="0"/>
      <w:marBottom w:val="0"/>
      <w:divBdr>
        <w:top w:val="none" w:sz="0" w:space="0" w:color="auto"/>
        <w:left w:val="none" w:sz="0" w:space="0" w:color="auto"/>
        <w:bottom w:val="none" w:sz="0" w:space="0" w:color="auto"/>
        <w:right w:val="none" w:sz="0" w:space="0" w:color="auto"/>
      </w:divBdr>
    </w:div>
    <w:div w:id="713120594">
      <w:bodyDiv w:val="1"/>
      <w:marLeft w:val="0"/>
      <w:marRight w:val="0"/>
      <w:marTop w:val="0"/>
      <w:marBottom w:val="0"/>
      <w:divBdr>
        <w:top w:val="none" w:sz="0" w:space="0" w:color="auto"/>
        <w:left w:val="none" w:sz="0" w:space="0" w:color="auto"/>
        <w:bottom w:val="none" w:sz="0" w:space="0" w:color="auto"/>
        <w:right w:val="none" w:sz="0" w:space="0" w:color="auto"/>
      </w:divBdr>
    </w:div>
    <w:div w:id="827551160">
      <w:bodyDiv w:val="1"/>
      <w:marLeft w:val="0"/>
      <w:marRight w:val="0"/>
      <w:marTop w:val="0"/>
      <w:marBottom w:val="0"/>
      <w:divBdr>
        <w:top w:val="none" w:sz="0" w:space="0" w:color="auto"/>
        <w:left w:val="none" w:sz="0" w:space="0" w:color="auto"/>
        <w:bottom w:val="none" w:sz="0" w:space="0" w:color="auto"/>
        <w:right w:val="none" w:sz="0" w:space="0" w:color="auto"/>
      </w:divBdr>
    </w:div>
    <w:div w:id="1015379734">
      <w:bodyDiv w:val="1"/>
      <w:marLeft w:val="0"/>
      <w:marRight w:val="0"/>
      <w:marTop w:val="0"/>
      <w:marBottom w:val="0"/>
      <w:divBdr>
        <w:top w:val="none" w:sz="0" w:space="0" w:color="auto"/>
        <w:left w:val="none" w:sz="0" w:space="0" w:color="auto"/>
        <w:bottom w:val="none" w:sz="0" w:space="0" w:color="auto"/>
        <w:right w:val="none" w:sz="0" w:space="0" w:color="auto"/>
      </w:divBdr>
    </w:div>
    <w:div w:id="1121456037">
      <w:bodyDiv w:val="1"/>
      <w:marLeft w:val="0"/>
      <w:marRight w:val="0"/>
      <w:marTop w:val="0"/>
      <w:marBottom w:val="0"/>
      <w:divBdr>
        <w:top w:val="none" w:sz="0" w:space="0" w:color="auto"/>
        <w:left w:val="none" w:sz="0" w:space="0" w:color="auto"/>
        <w:bottom w:val="none" w:sz="0" w:space="0" w:color="auto"/>
        <w:right w:val="none" w:sz="0" w:space="0" w:color="auto"/>
      </w:divBdr>
    </w:div>
    <w:div w:id="1123304488">
      <w:bodyDiv w:val="1"/>
      <w:marLeft w:val="0"/>
      <w:marRight w:val="0"/>
      <w:marTop w:val="0"/>
      <w:marBottom w:val="0"/>
      <w:divBdr>
        <w:top w:val="none" w:sz="0" w:space="0" w:color="auto"/>
        <w:left w:val="none" w:sz="0" w:space="0" w:color="auto"/>
        <w:bottom w:val="none" w:sz="0" w:space="0" w:color="auto"/>
        <w:right w:val="none" w:sz="0" w:space="0" w:color="auto"/>
      </w:divBdr>
    </w:div>
    <w:div w:id="1134299189">
      <w:bodyDiv w:val="1"/>
      <w:marLeft w:val="0"/>
      <w:marRight w:val="0"/>
      <w:marTop w:val="0"/>
      <w:marBottom w:val="0"/>
      <w:divBdr>
        <w:top w:val="none" w:sz="0" w:space="0" w:color="auto"/>
        <w:left w:val="none" w:sz="0" w:space="0" w:color="auto"/>
        <w:bottom w:val="none" w:sz="0" w:space="0" w:color="auto"/>
        <w:right w:val="none" w:sz="0" w:space="0" w:color="auto"/>
      </w:divBdr>
    </w:div>
    <w:div w:id="1169367776">
      <w:bodyDiv w:val="1"/>
      <w:marLeft w:val="0"/>
      <w:marRight w:val="0"/>
      <w:marTop w:val="0"/>
      <w:marBottom w:val="0"/>
      <w:divBdr>
        <w:top w:val="none" w:sz="0" w:space="0" w:color="auto"/>
        <w:left w:val="none" w:sz="0" w:space="0" w:color="auto"/>
        <w:bottom w:val="none" w:sz="0" w:space="0" w:color="auto"/>
        <w:right w:val="none" w:sz="0" w:space="0" w:color="auto"/>
      </w:divBdr>
    </w:div>
    <w:div w:id="1194229460">
      <w:bodyDiv w:val="1"/>
      <w:marLeft w:val="0"/>
      <w:marRight w:val="0"/>
      <w:marTop w:val="0"/>
      <w:marBottom w:val="0"/>
      <w:divBdr>
        <w:top w:val="none" w:sz="0" w:space="0" w:color="auto"/>
        <w:left w:val="none" w:sz="0" w:space="0" w:color="auto"/>
        <w:bottom w:val="none" w:sz="0" w:space="0" w:color="auto"/>
        <w:right w:val="none" w:sz="0" w:space="0" w:color="auto"/>
      </w:divBdr>
    </w:div>
    <w:div w:id="1210653278">
      <w:bodyDiv w:val="1"/>
      <w:marLeft w:val="0"/>
      <w:marRight w:val="0"/>
      <w:marTop w:val="0"/>
      <w:marBottom w:val="0"/>
      <w:divBdr>
        <w:top w:val="none" w:sz="0" w:space="0" w:color="auto"/>
        <w:left w:val="none" w:sz="0" w:space="0" w:color="auto"/>
        <w:bottom w:val="none" w:sz="0" w:space="0" w:color="auto"/>
        <w:right w:val="none" w:sz="0" w:space="0" w:color="auto"/>
      </w:divBdr>
    </w:div>
    <w:div w:id="1219826048">
      <w:bodyDiv w:val="1"/>
      <w:marLeft w:val="0"/>
      <w:marRight w:val="0"/>
      <w:marTop w:val="0"/>
      <w:marBottom w:val="0"/>
      <w:divBdr>
        <w:top w:val="none" w:sz="0" w:space="0" w:color="auto"/>
        <w:left w:val="none" w:sz="0" w:space="0" w:color="auto"/>
        <w:bottom w:val="none" w:sz="0" w:space="0" w:color="auto"/>
        <w:right w:val="none" w:sz="0" w:space="0" w:color="auto"/>
      </w:divBdr>
    </w:div>
    <w:div w:id="1369523915">
      <w:bodyDiv w:val="1"/>
      <w:marLeft w:val="0"/>
      <w:marRight w:val="0"/>
      <w:marTop w:val="0"/>
      <w:marBottom w:val="0"/>
      <w:divBdr>
        <w:top w:val="none" w:sz="0" w:space="0" w:color="auto"/>
        <w:left w:val="none" w:sz="0" w:space="0" w:color="auto"/>
        <w:bottom w:val="none" w:sz="0" w:space="0" w:color="auto"/>
        <w:right w:val="none" w:sz="0" w:space="0" w:color="auto"/>
      </w:divBdr>
    </w:div>
    <w:div w:id="1465586848">
      <w:bodyDiv w:val="1"/>
      <w:marLeft w:val="0"/>
      <w:marRight w:val="0"/>
      <w:marTop w:val="0"/>
      <w:marBottom w:val="0"/>
      <w:divBdr>
        <w:top w:val="none" w:sz="0" w:space="0" w:color="auto"/>
        <w:left w:val="none" w:sz="0" w:space="0" w:color="auto"/>
        <w:bottom w:val="none" w:sz="0" w:space="0" w:color="auto"/>
        <w:right w:val="none" w:sz="0" w:space="0" w:color="auto"/>
      </w:divBdr>
    </w:div>
    <w:div w:id="1582718461">
      <w:bodyDiv w:val="1"/>
      <w:marLeft w:val="0"/>
      <w:marRight w:val="0"/>
      <w:marTop w:val="0"/>
      <w:marBottom w:val="0"/>
      <w:divBdr>
        <w:top w:val="none" w:sz="0" w:space="0" w:color="auto"/>
        <w:left w:val="none" w:sz="0" w:space="0" w:color="auto"/>
        <w:bottom w:val="none" w:sz="0" w:space="0" w:color="auto"/>
        <w:right w:val="none" w:sz="0" w:space="0" w:color="auto"/>
      </w:divBdr>
    </w:div>
    <w:div w:id="1585869811">
      <w:bodyDiv w:val="1"/>
      <w:marLeft w:val="0"/>
      <w:marRight w:val="0"/>
      <w:marTop w:val="0"/>
      <w:marBottom w:val="0"/>
      <w:divBdr>
        <w:top w:val="none" w:sz="0" w:space="0" w:color="auto"/>
        <w:left w:val="none" w:sz="0" w:space="0" w:color="auto"/>
        <w:bottom w:val="none" w:sz="0" w:space="0" w:color="auto"/>
        <w:right w:val="none" w:sz="0" w:space="0" w:color="auto"/>
      </w:divBdr>
    </w:div>
    <w:div w:id="1677269489">
      <w:bodyDiv w:val="1"/>
      <w:marLeft w:val="0"/>
      <w:marRight w:val="0"/>
      <w:marTop w:val="0"/>
      <w:marBottom w:val="0"/>
      <w:divBdr>
        <w:top w:val="none" w:sz="0" w:space="0" w:color="auto"/>
        <w:left w:val="none" w:sz="0" w:space="0" w:color="auto"/>
        <w:bottom w:val="none" w:sz="0" w:space="0" w:color="auto"/>
        <w:right w:val="none" w:sz="0" w:space="0" w:color="auto"/>
      </w:divBdr>
    </w:div>
    <w:div w:id="1793474110">
      <w:bodyDiv w:val="1"/>
      <w:marLeft w:val="0"/>
      <w:marRight w:val="0"/>
      <w:marTop w:val="0"/>
      <w:marBottom w:val="0"/>
      <w:divBdr>
        <w:top w:val="none" w:sz="0" w:space="0" w:color="auto"/>
        <w:left w:val="none" w:sz="0" w:space="0" w:color="auto"/>
        <w:bottom w:val="none" w:sz="0" w:space="0" w:color="auto"/>
        <w:right w:val="none" w:sz="0" w:space="0" w:color="auto"/>
      </w:divBdr>
    </w:div>
    <w:div w:id="1895656977">
      <w:bodyDiv w:val="1"/>
      <w:marLeft w:val="0"/>
      <w:marRight w:val="0"/>
      <w:marTop w:val="0"/>
      <w:marBottom w:val="0"/>
      <w:divBdr>
        <w:top w:val="none" w:sz="0" w:space="0" w:color="auto"/>
        <w:left w:val="none" w:sz="0" w:space="0" w:color="auto"/>
        <w:bottom w:val="none" w:sz="0" w:space="0" w:color="auto"/>
        <w:right w:val="none" w:sz="0" w:space="0" w:color="auto"/>
      </w:divBdr>
    </w:div>
    <w:div w:id="1923947577">
      <w:bodyDiv w:val="1"/>
      <w:marLeft w:val="0"/>
      <w:marRight w:val="0"/>
      <w:marTop w:val="0"/>
      <w:marBottom w:val="0"/>
      <w:divBdr>
        <w:top w:val="none" w:sz="0" w:space="0" w:color="auto"/>
        <w:left w:val="none" w:sz="0" w:space="0" w:color="auto"/>
        <w:bottom w:val="none" w:sz="0" w:space="0" w:color="auto"/>
        <w:right w:val="none" w:sz="0" w:space="0" w:color="auto"/>
      </w:divBdr>
    </w:div>
    <w:div w:id="1950577546">
      <w:bodyDiv w:val="1"/>
      <w:marLeft w:val="0"/>
      <w:marRight w:val="0"/>
      <w:marTop w:val="0"/>
      <w:marBottom w:val="0"/>
      <w:divBdr>
        <w:top w:val="none" w:sz="0" w:space="0" w:color="auto"/>
        <w:left w:val="none" w:sz="0" w:space="0" w:color="auto"/>
        <w:bottom w:val="none" w:sz="0" w:space="0" w:color="auto"/>
        <w:right w:val="none" w:sz="0" w:space="0" w:color="auto"/>
      </w:divBdr>
    </w:div>
    <w:div w:id="1968850529">
      <w:bodyDiv w:val="1"/>
      <w:marLeft w:val="0"/>
      <w:marRight w:val="0"/>
      <w:marTop w:val="0"/>
      <w:marBottom w:val="0"/>
      <w:divBdr>
        <w:top w:val="none" w:sz="0" w:space="0" w:color="auto"/>
        <w:left w:val="none" w:sz="0" w:space="0" w:color="auto"/>
        <w:bottom w:val="none" w:sz="0" w:space="0" w:color="auto"/>
        <w:right w:val="none" w:sz="0" w:space="0" w:color="auto"/>
      </w:divBdr>
    </w:div>
    <w:div w:id="1996833582">
      <w:bodyDiv w:val="1"/>
      <w:marLeft w:val="0"/>
      <w:marRight w:val="0"/>
      <w:marTop w:val="0"/>
      <w:marBottom w:val="0"/>
      <w:divBdr>
        <w:top w:val="none" w:sz="0" w:space="0" w:color="auto"/>
        <w:left w:val="none" w:sz="0" w:space="0" w:color="auto"/>
        <w:bottom w:val="none" w:sz="0" w:space="0" w:color="auto"/>
        <w:right w:val="none" w:sz="0" w:space="0" w:color="auto"/>
      </w:divBdr>
    </w:div>
    <w:div w:id="2008897821">
      <w:bodyDiv w:val="1"/>
      <w:marLeft w:val="0"/>
      <w:marRight w:val="0"/>
      <w:marTop w:val="0"/>
      <w:marBottom w:val="0"/>
      <w:divBdr>
        <w:top w:val="none" w:sz="0" w:space="0" w:color="auto"/>
        <w:left w:val="none" w:sz="0" w:space="0" w:color="auto"/>
        <w:bottom w:val="none" w:sz="0" w:space="0" w:color="auto"/>
        <w:right w:val="none" w:sz="0" w:space="0" w:color="auto"/>
      </w:divBdr>
    </w:div>
    <w:div w:id="202378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558C1CB3061BCC784986A8546C5E9B4F4A684DAFC228B7435E1BCCE571E9BA20623D50313ABD323F9DBCF2996B796FC8DF0DD90F5FEDZCn8N"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295E1-ED66-47E7-AD9E-15990D775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37</Pages>
  <Words>9693</Words>
  <Characters>55253</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Администрация</dc:creator>
  <cp:lastModifiedBy>Администрация</cp:lastModifiedBy>
  <cp:revision>59</cp:revision>
  <dcterms:created xsi:type="dcterms:W3CDTF">2024-09-05T07:03:00Z</dcterms:created>
  <dcterms:modified xsi:type="dcterms:W3CDTF">2026-02-04T12:38:00Z</dcterms:modified>
</cp:coreProperties>
</file>